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E5A" w:rsidRDefault="008B7E5A" w:rsidP="001F3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7E5A" w:rsidRDefault="00513E2C" w:rsidP="001F3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399392"/>
            <wp:effectExtent l="0" t="0" r="3175" b="1905"/>
            <wp:docPr id="1" name="Рисунок 1" descr="D:\Users\роман\Desktop\Англ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роман\Desktop\Англ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E2C" w:rsidRDefault="00513E2C" w:rsidP="001F3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B7E5A" w:rsidRDefault="008B7E5A" w:rsidP="001F3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7469" w:rsidRPr="00897469" w:rsidRDefault="00897469" w:rsidP="001F3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7469">
        <w:rPr>
          <w:rFonts w:ascii="Times New Roman" w:hAnsi="Times New Roman" w:cs="Times New Roman"/>
          <w:sz w:val="28"/>
          <w:szCs w:val="28"/>
        </w:rPr>
        <w:lastRenderedPageBreak/>
        <w:t>ПАСПОРТ ДОПОЛНИТЕЛЬНО</w:t>
      </w:r>
      <w:r w:rsidR="00764EF0">
        <w:rPr>
          <w:rFonts w:ascii="Times New Roman" w:hAnsi="Times New Roman" w:cs="Times New Roman"/>
          <w:sz w:val="28"/>
          <w:szCs w:val="28"/>
        </w:rPr>
        <w:t>Й</w:t>
      </w:r>
      <w:r w:rsidR="00843429">
        <w:rPr>
          <w:rFonts w:ascii="Times New Roman" w:hAnsi="Times New Roman" w:cs="Times New Roman"/>
          <w:sz w:val="28"/>
          <w:szCs w:val="28"/>
        </w:rPr>
        <w:t xml:space="preserve"> ОБЩЕО</w:t>
      </w:r>
      <w:r w:rsidRPr="00897469">
        <w:rPr>
          <w:rFonts w:ascii="Times New Roman" w:hAnsi="Times New Roman" w:cs="Times New Roman"/>
          <w:sz w:val="28"/>
          <w:szCs w:val="28"/>
        </w:rPr>
        <w:t>БРАЗОВАТЕЛЬНОЙ</w:t>
      </w:r>
    </w:p>
    <w:p w:rsidR="00897469" w:rsidRPr="00897469" w:rsidRDefault="00897469" w:rsidP="001F3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7469">
        <w:rPr>
          <w:rFonts w:ascii="Times New Roman" w:hAnsi="Times New Roman" w:cs="Times New Roman"/>
          <w:sz w:val="28"/>
          <w:szCs w:val="28"/>
        </w:rPr>
        <w:t>(ОБЩЕРАЗВИВАЮЩЕЙ) ПРОГРАММЫ</w:t>
      </w:r>
    </w:p>
    <w:p w:rsidR="00897469" w:rsidRDefault="00897469" w:rsidP="001F3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7469">
        <w:rPr>
          <w:rFonts w:ascii="Times New Roman" w:hAnsi="Times New Roman" w:cs="Times New Roman"/>
          <w:sz w:val="28"/>
          <w:szCs w:val="28"/>
        </w:rPr>
        <w:t>Наименование образовательной организации  МБДОУ «</w:t>
      </w:r>
      <w:r w:rsidR="004F6428">
        <w:rPr>
          <w:rFonts w:ascii="Times New Roman" w:hAnsi="Times New Roman" w:cs="Times New Roman"/>
          <w:sz w:val="28"/>
          <w:szCs w:val="28"/>
        </w:rPr>
        <w:t>Детский сад №42»</w:t>
      </w:r>
    </w:p>
    <w:p w:rsidR="001F38C9" w:rsidRPr="00897469" w:rsidRDefault="001F38C9" w:rsidP="001F3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15" w:type="dxa"/>
        <w:tblInd w:w="-426" w:type="dxa"/>
        <w:tblLook w:val="04A0" w:firstRow="1" w:lastRow="0" w:firstColumn="1" w:lastColumn="0" w:noHBand="0" w:noVBand="1"/>
      </w:tblPr>
      <w:tblGrid>
        <w:gridCol w:w="2906"/>
        <w:gridCol w:w="7409"/>
      </w:tblGrid>
      <w:tr w:rsidR="00897469" w:rsidRPr="00897469" w:rsidTr="00764EF0">
        <w:tc>
          <w:tcPr>
            <w:tcW w:w="2906" w:type="dxa"/>
          </w:tcPr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7409" w:type="dxa"/>
          </w:tcPr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«Счастливый английский»</w:t>
            </w:r>
          </w:p>
        </w:tc>
      </w:tr>
      <w:tr w:rsidR="00897469" w:rsidRPr="00897469" w:rsidTr="00764EF0">
        <w:tc>
          <w:tcPr>
            <w:tcW w:w="2906" w:type="dxa"/>
          </w:tcPr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7409" w:type="dxa"/>
          </w:tcPr>
          <w:p w:rsidR="00897469" w:rsidRPr="00897469" w:rsidRDefault="00F83533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</w:t>
            </w:r>
          </w:p>
        </w:tc>
      </w:tr>
      <w:tr w:rsidR="00897469" w:rsidRPr="00897469" w:rsidTr="00764EF0">
        <w:tc>
          <w:tcPr>
            <w:tcW w:w="2906" w:type="dxa"/>
          </w:tcPr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Ф.И.О. педагога, реализующего дополнительную общеобразовательную программу</w:t>
            </w:r>
          </w:p>
        </w:tc>
        <w:tc>
          <w:tcPr>
            <w:tcW w:w="7409" w:type="dxa"/>
          </w:tcPr>
          <w:p w:rsidR="00897469" w:rsidRPr="00897469" w:rsidRDefault="004F6428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Клементьева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897469" w:rsidRPr="00897469" w:rsidTr="00764EF0">
        <w:tc>
          <w:tcPr>
            <w:tcW w:w="2906" w:type="dxa"/>
          </w:tcPr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Год разработки</w:t>
            </w:r>
          </w:p>
        </w:tc>
        <w:tc>
          <w:tcPr>
            <w:tcW w:w="7409" w:type="dxa"/>
          </w:tcPr>
          <w:p w:rsidR="00897469" w:rsidRPr="00897469" w:rsidRDefault="003078F8" w:rsidP="00064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64C5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064C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064C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97469" w:rsidRPr="00897469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</w:tr>
      <w:tr w:rsidR="00897469" w:rsidRPr="00897469" w:rsidTr="00764EF0">
        <w:tc>
          <w:tcPr>
            <w:tcW w:w="2906" w:type="dxa"/>
          </w:tcPr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Где, когда и кем утверждена дополнительная общеобразовательная программа</w:t>
            </w:r>
          </w:p>
        </w:tc>
        <w:tc>
          <w:tcPr>
            <w:tcW w:w="7409" w:type="dxa"/>
          </w:tcPr>
          <w:p w:rsidR="00897469" w:rsidRPr="00897469" w:rsidRDefault="007E4436" w:rsidP="004F64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заведующим МБДОУ </w:t>
            </w:r>
            <w:r w:rsidR="004F6428">
              <w:rPr>
                <w:rFonts w:ascii="Times New Roman" w:hAnsi="Times New Roman" w:cs="Times New Roman"/>
                <w:sz w:val="28"/>
                <w:szCs w:val="28"/>
              </w:rPr>
              <w:t>«Детский сад №42»</w:t>
            </w:r>
            <w:r w:rsidR="0084342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F83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97469" w:rsidRPr="00897469" w:rsidTr="00764EF0">
        <w:tc>
          <w:tcPr>
            <w:tcW w:w="2906" w:type="dxa"/>
          </w:tcPr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Информация о наличии рецензии</w:t>
            </w:r>
          </w:p>
        </w:tc>
        <w:tc>
          <w:tcPr>
            <w:tcW w:w="7409" w:type="dxa"/>
          </w:tcPr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469" w:rsidRPr="00897469" w:rsidTr="00764EF0">
        <w:tc>
          <w:tcPr>
            <w:tcW w:w="2906" w:type="dxa"/>
          </w:tcPr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7409" w:type="dxa"/>
          </w:tcPr>
          <w:p w:rsidR="00897469" w:rsidRPr="00897469" w:rsidRDefault="00113F5E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F5E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дошкольного возраста иноязычной коммуникативной компетентности и развитие устойчивого интереса к дальнейшему изучению иностранного языка</w:t>
            </w:r>
            <w:r w:rsidR="006B11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13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97469" w:rsidRPr="00897469" w:rsidTr="00764EF0">
        <w:tc>
          <w:tcPr>
            <w:tcW w:w="2906" w:type="dxa"/>
          </w:tcPr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7409" w:type="dxa"/>
          </w:tcPr>
          <w:p w:rsidR="00276A2E" w:rsidRDefault="00276A2E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Обучающие:</w:t>
            </w:r>
          </w:p>
          <w:p w:rsidR="00276A2E" w:rsidRPr="00276A2E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76A2E" w:rsidRPr="00276A2E">
              <w:rPr>
                <w:rFonts w:ascii="Times New Roman" w:hAnsi="Times New Roman" w:cs="Times New Roman"/>
                <w:sz w:val="28"/>
                <w:szCs w:val="28"/>
              </w:rPr>
              <w:t>сформировать элементарные умения и навыки обще</w:t>
            </w:r>
            <w:r w:rsidR="00276A2E">
              <w:rPr>
                <w:rFonts w:ascii="Times New Roman" w:hAnsi="Times New Roman" w:cs="Times New Roman"/>
                <w:sz w:val="28"/>
                <w:szCs w:val="28"/>
              </w:rPr>
              <w:t>ния на английском языке;</w:t>
            </w:r>
          </w:p>
          <w:p w:rsidR="00276A2E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- выработать у учащихся навыки правильного произношения английских звуков и правильного интонирования высказывания;</w:t>
            </w:r>
          </w:p>
          <w:p w:rsidR="00276A2E" w:rsidRPr="00276A2E" w:rsidRDefault="00276A2E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76A2E">
              <w:rPr>
                <w:rFonts w:ascii="Times New Roman" w:hAnsi="Times New Roman" w:cs="Times New Roman"/>
                <w:sz w:val="28"/>
                <w:szCs w:val="28"/>
              </w:rPr>
              <w:t>формировать элементарные знания в области грамматики, фоне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тики, лексики английского языка.</w:t>
            </w:r>
          </w:p>
          <w:p w:rsidR="00ED24EA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Развивающие:</w:t>
            </w:r>
          </w:p>
          <w:p w:rsidR="00ED24EA" w:rsidRDefault="00ED24EA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D24EA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коммуникативные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навыки;</w:t>
            </w:r>
          </w:p>
          <w:p w:rsidR="00ED24EA" w:rsidRDefault="00ED24EA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D24EA">
              <w:rPr>
                <w:rFonts w:ascii="Times New Roman" w:hAnsi="Times New Roman" w:cs="Times New Roman"/>
                <w:sz w:val="28"/>
                <w:szCs w:val="28"/>
              </w:rPr>
              <w:t>развивать  речевые, интеллектуальные и познавательные способности детей, которые необходимы для изучения иностранного языка (фонематический слух, способность к догадке, память,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нимание, воображение, мышление);</w:t>
            </w:r>
          </w:p>
          <w:p w:rsidR="00897469" w:rsidRPr="00897469" w:rsidRDefault="00ED24EA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97469" w:rsidRPr="00897469">
              <w:rPr>
                <w:rFonts w:ascii="Times New Roman" w:hAnsi="Times New Roman" w:cs="Times New Roman"/>
                <w:sz w:val="28"/>
                <w:szCs w:val="28"/>
              </w:rPr>
              <w:t xml:space="preserve"> ознакомить с культурой, традициями и обычаями страны изучаемого языка;</w:t>
            </w:r>
          </w:p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Воспитательные:</w:t>
            </w:r>
          </w:p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- воспитывать у детей устойчивый интерес к изучению нового языка;</w:t>
            </w:r>
          </w:p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- воспитывать уважение к образу жизни людей страны изучаемого языка;</w:t>
            </w:r>
          </w:p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воспитывать чувство толерантности.</w:t>
            </w:r>
          </w:p>
        </w:tc>
      </w:tr>
      <w:tr w:rsidR="00897469" w:rsidRPr="00897469" w:rsidTr="00764EF0">
        <w:tc>
          <w:tcPr>
            <w:tcW w:w="2906" w:type="dxa"/>
          </w:tcPr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освоения программы</w:t>
            </w:r>
          </w:p>
        </w:tc>
        <w:tc>
          <w:tcPr>
            <w:tcW w:w="7409" w:type="dxa"/>
          </w:tcPr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• Преодолевать психологический барьер в усвоении речи на английском языке;</w:t>
            </w:r>
            <w:r w:rsidRPr="00897469">
              <w:rPr>
                <w:rFonts w:ascii="Times New Roman" w:hAnsi="Times New Roman" w:cs="Times New Roman"/>
                <w:sz w:val="28"/>
                <w:szCs w:val="28"/>
              </w:rPr>
              <w:br/>
              <w:t>• Приветствовать, прощаться, представлять себя, благодарить на английском языке;</w:t>
            </w:r>
            <w:r w:rsidRPr="00897469">
              <w:rPr>
                <w:rFonts w:ascii="Times New Roman" w:hAnsi="Times New Roman" w:cs="Times New Roman"/>
                <w:sz w:val="28"/>
                <w:szCs w:val="28"/>
              </w:rPr>
              <w:br/>
              <w:t>• Односложно отвечать на вопросы;</w:t>
            </w:r>
            <w:r w:rsidRPr="00897469">
              <w:rPr>
                <w:rFonts w:ascii="Times New Roman" w:hAnsi="Times New Roman" w:cs="Times New Roman"/>
                <w:sz w:val="28"/>
                <w:szCs w:val="28"/>
              </w:rPr>
              <w:br/>
              <w:t>• Считать до 10;</w:t>
            </w:r>
            <w:r w:rsidRPr="00897469">
              <w:rPr>
                <w:rFonts w:ascii="Times New Roman" w:hAnsi="Times New Roman" w:cs="Times New Roman"/>
                <w:sz w:val="28"/>
                <w:szCs w:val="28"/>
              </w:rPr>
              <w:br/>
              <w:t>• Рассказывать рифмовки на английском языке, строить краткие диалоги, петь песенки с ис</w:t>
            </w:r>
            <w:r w:rsidR="006B11B9">
              <w:rPr>
                <w:rFonts w:ascii="Times New Roman" w:hAnsi="Times New Roman" w:cs="Times New Roman"/>
                <w:sz w:val="28"/>
                <w:szCs w:val="28"/>
              </w:rPr>
              <w:t>пользованием изученных движений.</w:t>
            </w:r>
          </w:p>
        </w:tc>
      </w:tr>
      <w:tr w:rsidR="00897469" w:rsidRPr="00897469" w:rsidTr="00764EF0">
        <w:tc>
          <w:tcPr>
            <w:tcW w:w="2906" w:type="dxa"/>
          </w:tcPr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7409" w:type="dxa"/>
          </w:tcPr>
          <w:p w:rsidR="00897469" w:rsidRPr="00897469" w:rsidRDefault="00C30DB5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  <w:r w:rsidR="00064C53">
              <w:rPr>
                <w:rFonts w:ascii="Times New Roman" w:hAnsi="Times New Roman" w:cs="Times New Roman"/>
                <w:sz w:val="28"/>
                <w:szCs w:val="28"/>
              </w:rPr>
              <w:t xml:space="preserve"> с 01.09 2020г.-30</w:t>
            </w:r>
            <w:r w:rsidR="004F642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64C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078F8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064C5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7E443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897469" w:rsidRPr="00897469" w:rsidTr="00764EF0">
        <w:tc>
          <w:tcPr>
            <w:tcW w:w="2906" w:type="dxa"/>
          </w:tcPr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неделю/год</w:t>
            </w:r>
          </w:p>
        </w:tc>
        <w:tc>
          <w:tcPr>
            <w:tcW w:w="7409" w:type="dxa"/>
          </w:tcPr>
          <w:p w:rsidR="00897469" w:rsidRPr="00897469" w:rsidRDefault="00897469" w:rsidP="00557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 xml:space="preserve">2 часа </w:t>
            </w:r>
            <w:r w:rsidRPr="007E443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21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579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F38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  <w:r w:rsidR="005579B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897469" w:rsidRPr="00897469" w:rsidTr="00764EF0">
        <w:tc>
          <w:tcPr>
            <w:tcW w:w="2906" w:type="dxa"/>
          </w:tcPr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7409" w:type="dxa"/>
          </w:tcPr>
          <w:p w:rsidR="00897469" w:rsidRPr="00897469" w:rsidRDefault="003078F8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C53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="000709D5">
              <w:rPr>
                <w:rFonts w:ascii="Times New Roman" w:hAnsi="Times New Roman" w:cs="Times New Roman"/>
                <w:sz w:val="28"/>
                <w:szCs w:val="28"/>
              </w:rPr>
              <w:t>4-</w:t>
            </w:r>
            <w:r w:rsidR="007E4436">
              <w:rPr>
                <w:rFonts w:ascii="Times New Roman" w:hAnsi="Times New Roman" w:cs="Times New Roman"/>
                <w:sz w:val="28"/>
                <w:szCs w:val="28"/>
              </w:rPr>
              <w:t>5-6 лет,(</w:t>
            </w:r>
            <w:r w:rsidR="00C30D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97469" w:rsidRPr="00897469">
              <w:rPr>
                <w:rFonts w:ascii="Times New Roman" w:hAnsi="Times New Roman" w:cs="Times New Roman"/>
                <w:sz w:val="28"/>
                <w:szCs w:val="28"/>
              </w:rPr>
              <w:t>-7 лет</w:t>
            </w:r>
            <w:r w:rsidR="007E443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97469" w:rsidRPr="00897469" w:rsidTr="00764EF0">
        <w:tc>
          <w:tcPr>
            <w:tcW w:w="2906" w:type="dxa"/>
          </w:tcPr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Формы занятий</w:t>
            </w:r>
          </w:p>
        </w:tc>
        <w:tc>
          <w:tcPr>
            <w:tcW w:w="7409" w:type="dxa"/>
          </w:tcPr>
          <w:p w:rsidR="00897469" w:rsidRPr="00897469" w:rsidRDefault="00897469" w:rsidP="006B11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игров</w:t>
            </w:r>
            <w:r w:rsidR="00BC3B9C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897469" w:rsidRDefault="00897469" w:rsidP="006B11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творческий изобразительный (</w:t>
            </w:r>
            <w:r w:rsidR="00BC3B9C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рисование, лепка, аппликация); </w:t>
            </w:r>
          </w:p>
          <w:p w:rsidR="00BC3B9C" w:rsidRPr="00897469" w:rsidRDefault="00BC3B9C" w:rsidP="006B11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  <w:r w:rsidR="00D82E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97469" w:rsidRPr="00897469" w:rsidTr="00764EF0">
        <w:tc>
          <w:tcPr>
            <w:tcW w:w="2906" w:type="dxa"/>
          </w:tcPr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Методические обеспечение</w:t>
            </w:r>
          </w:p>
        </w:tc>
        <w:tc>
          <w:tcPr>
            <w:tcW w:w="7409" w:type="dxa"/>
          </w:tcPr>
          <w:p w:rsidR="00203916" w:rsidRPr="00203916" w:rsidRDefault="00203916" w:rsidP="006B11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П</w:t>
            </w:r>
            <w:r w:rsidRPr="00203916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рограмм</w:t>
            </w: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а</w:t>
            </w:r>
            <w:r w:rsidRPr="0020391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203916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обучения</w:t>
            </w:r>
            <w:r w:rsidRPr="0020391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203916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дошкольников</w:t>
            </w:r>
            <w:r w:rsidRPr="0020391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203916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английскому</w:t>
            </w:r>
            <w:r w:rsidRPr="0020391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203916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языку</w:t>
            </w:r>
            <w:r w:rsidRPr="0020391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«</w:t>
            </w:r>
            <w:r w:rsidRPr="00203916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Английский</w:t>
            </w:r>
            <w:r w:rsidRPr="0020391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203916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язык</w:t>
            </w:r>
            <w:r w:rsidRPr="0020391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и </w:t>
            </w:r>
            <w:r w:rsidRPr="00203916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дошкольник</w:t>
            </w:r>
            <w:r w:rsidRPr="0020391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» М.В. </w:t>
            </w:r>
            <w:proofErr w:type="spellStart"/>
            <w:r w:rsidRPr="0020391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Штайнепрайс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;</w:t>
            </w:r>
          </w:p>
          <w:p w:rsidR="00897469" w:rsidRPr="00897469" w:rsidRDefault="00897469" w:rsidP="006B11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Конышева А. В. Английский для малышей</w:t>
            </w:r>
            <w:r w:rsidR="00D82E66">
              <w:rPr>
                <w:rFonts w:ascii="Times New Roman" w:hAnsi="Times New Roman" w:cs="Times New Roman"/>
                <w:sz w:val="28"/>
                <w:szCs w:val="28"/>
              </w:rPr>
              <w:t xml:space="preserve"> (+</w:t>
            </w:r>
            <w:r w:rsidR="00D82E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="00D82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, Минск, 2004.;</w:t>
            </w:r>
          </w:p>
          <w:p w:rsidR="00897469" w:rsidRDefault="00D82E66" w:rsidP="006B11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E66">
              <w:rPr>
                <w:rFonts w:ascii="Times New Roman" w:hAnsi="Times New Roman" w:cs="Times New Roman"/>
                <w:sz w:val="28"/>
                <w:szCs w:val="28"/>
              </w:rPr>
              <w:t>Литвиненко С.В. Английский язык детям: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-6</w:t>
            </w:r>
            <w:r w:rsidRPr="00D82E66">
              <w:rPr>
                <w:rFonts w:ascii="Times New Roman" w:hAnsi="Times New Roman" w:cs="Times New Roman"/>
                <w:sz w:val="28"/>
                <w:szCs w:val="28"/>
              </w:rPr>
              <w:t xml:space="preserve"> лет: для детей и родителей, Москва, 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82E66" w:rsidRPr="00897469" w:rsidRDefault="00D82E66" w:rsidP="006B11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E66">
              <w:rPr>
                <w:rFonts w:ascii="Times New Roman" w:hAnsi="Times New Roman" w:cs="Times New Roman"/>
                <w:sz w:val="28"/>
                <w:szCs w:val="28"/>
              </w:rPr>
              <w:t xml:space="preserve">Литвиненко С.В. Английский язык детям: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  <w:r w:rsidRPr="00D82E66">
              <w:rPr>
                <w:rFonts w:ascii="Times New Roman" w:hAnsi="Times New Roman" w:cs="Times New Roman"/>
                <w:sz w:val="28"/>
                <w:szCs w:val="28"/>
              </w:rPr>
              <w:t xml:space="preserve"> лет: для детей и родителей, Москва, 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97469" w:rsidRPr="00897469" w:rsidRDefault="00897469" w:rsidP="006B11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Вронская И. В. Английский язык в детском саду</w:t>
            </w:r>
            <w:r w:rsidR="00D82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2E66" w:rsidRPr="00D82E66">
              <w:rPr>
                <w:rFonts w:ascii="Times New Roman" w:hAnsi="Times New Roman" w:cs="Times New Roman"/>
                <w:sz w:val="28"/>
                <w:szCs w:val="28"/>
              </w:rPr>
              <w:t>(+</w:t>
            </w:r>
            <w:r w:rsidR="00D82E66" w:rsidRPr="00D82E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="00D82E66" w:rsidRPr="00D82E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Спб</w:t>
            </w:r>
            <w:proofErr w:type="spellEnd"/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., 2001;</w:t>
            </w:r>
          </w:p>
          <w:p w:rsidR="00476061" w:rsidRPr="0066211A" w:rsidRDefault="00D82E66" w:rsidP="006B11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Cathy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Lawday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Get</w:t>
            </w:r>
            <w:r w:rsidRPr="00D82E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Set</w:t>
            </w:r>
            <w:r w:rsidRPr="00D82E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</w:t>
            </w:r>
            <w:r w:rsidRPr="00D82E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! </w:t>
            </w:r>
            <w:r w:rsidR="00662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Starter Book I, Workbook I, Pupil’s Book I</w:t>
            </w:r>
            <w:proofErr w:type="gramStart"/>
            <w:r w:rsidR="00662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 </w:t>
            </w:r>
            <w:r w:rsidR="0066211A">
              <w:rPr>
                <w:rFonts w:ascii="Times New Roman" w:hAnsi="Times New Roman" w:cs="Times New Roman"/>
                <w:sz w:val="28"/>
                <w:szCs w:val="28"/>
              </w:rPr>
              <w:t>аудио</w:t>
            </w:r>
            <w:proofErr w:type="gramEnd"/>
            <w:r w:rsidR="0066211A" w:rsidRPr="00662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6211A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66211A" w:rsidRPr="00662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Oxford</w:t>
            </w:r>
            <w:r w:rsidRPr="00662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University</w:t>
            </w:r>
            <w:r w:rsidRPr="00662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Press</w:t>
            </w:r>
            <w:r w:rsidRPr="00662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2014</w:t>
            </w:r>
            <w:r w:rsidR="001457A2" w:rsidRPr="00662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1457A2" w:rsidRPr="001457A2" w:rsidRDefault="001457A2" w:rsidP="006B11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Мильруд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Р.П., Юшина Н.А. 12 шагов к английскому языку</w:t>
            </w:r>
            <w:r w:rsidR="00255C87">
              <w:rPr>
                <w:rFonts w:ascii="Times New Roman" w:hAnsi="Times New Roman" w:cs="Times New Roman"/>
                <w:sz w:val="28"/>
                <w:szCs w:val="28"/>
              </w:rPr>
              <w:t>. Курс для дошкольников. 1-12 части, 2015.</w:t>
            </w:r>
          </w:p>
          <w:p w:rsidR="00897469" w:rsidRPr="00897469" w:rsidRDefault="00897469" w:rsidP="006B11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Журнал «Иностранные языки в школе»</w:t>
            </w:r>
            <w:proofErr w:type="gramStart"/>
            <w:r w:rsidRPr="00897469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897469" w:rsidRPr="00897469" w:rsidRDefault="00897469" w:rsidP="006B11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 xml:space="preserve">Примерные программы начального общего </w:t>
            </w:r>
            <w:r w:rsidR="00255C87">
              <w:rPr>
                <w:rFonts w:ascii="Times New Roman" w:hAnsi="Times New Roman" w:cs="Times New Roman"/>
                <w:sz w:val="28"/>
                <w:szCs w:val="28"/>
              </w:rPr>
              <w:t>образования М.Просвещение 2009.</w:t>
            </w:r>
          </w:p>
        </w:tc>
      </w:tr>
      <w:tr w:rsidR="00897469" w:rsidRPr="00897469" w:rsidTr="00764EF0">
        <w:tc>
          <w:tcPr>
            <w:tcW w:w="2906" w:type="dxa"/>
          </w:tcPr>
          <w:p w:rsidR="00361A1E" w:rsidRPr="00361A1E" w:rsidRDefault="00361A1E" w:rsidP="00361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A1E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Материально-техническое обеспечение </w:t>
            </w:r>
          </w:p>
          <w:p w:rsidR="00897469" w:rsidRPr="00361A1E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9" w:type="dxa"/>
          </w:tcPr>
          <w:p w:rsidR="00361A1E" w:rsidRPr="00361A1E" w:rsidRDefault="00361A1E" w:rsidP="00361A1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1A1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Оборудование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:</w:t>
            </w:r>
          </w:p>
          <w:p w:rsidR="00361A1E" w:rsidRPr="00361A1E" w:rsidRDefault="00361A1E" w:rsidP="00361A1E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1A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комплект столов и стульев для дошкольников;</w:t>
            </w:r>
          </w:p>
          <w:p w:rsidR="00361A1E" w:rsidRPr="00361A1E" w:rsidRDefault="00361A1E" w:rsidP="00361A1E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1A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доска;</w:t>
            </w:r>
          </w:p>
          <w:p w:rsidR="00361A1E" w:rsidRPr="00361A1E" w:rsidRDefault="00361A1E" w:rsidP="00361A1E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1A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стол для педагога;</w:t>
            </w:r>
          </w:p>
          <w:p w:rsidR="00361A1E" w:rsidRPr="00361A1E" w:rsidRDefault="00361A1E" w:rsidP="00361A1E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1A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магнитофон с комплектом аудиозаписей;</w:t>
            </w:r>
          </w:p>
          <w:p w:rsidR="00361A1E" w:rsidRPr="00361A1E" w:rsidRDefault="00361A1E" w:rsidP="00361A1E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1A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компьютер;</w:t>
            </w:r>
          </w:p>
          <w:p w:rsidR="00361A1E" w:rsidRPr="00361A1E" w:rsidRDefault="00361A1E" w:rsidP="00361A1E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1A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мяч;</w:t>
            </w:r>
          </w:p>
          <w:p w:rsidR="00361A1E" w:rsidRPr="00361A1E" w:rsidRDefault="00361A1E" w:rsidP="00361A1E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1A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объемные игрушки;</w:t>
            </w:r>
          </w:p>
          <w:p w:rsidR="00361A1E" w:rsidRPr="00361A1E" w:rsidRDefault="00361A1E" w:rsidP="00361A1E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1A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цветные карандаши.</w:t>
            </w:r>
          </w:p>
          <w:p w:rsidR="00897469" w:rsidRPr="00361A1E" w:rsidRDefault="00897469" w:rsidP="006B11B9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61A1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Экранно-звуковые пособия:</w:t>
            </w:r>
          </w:p>
          <w:p w:rsidR="00897469" w:rsidRPr="00361A1E" w:rsidRDefault="00897469" w:rsidP="00361A1E">
            <w:pPr>
              <w:pStyle w:val="a4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A1E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="00361A1E">
              <w:rPr>
                <w:rFonts w:ascii="Times New Roman" w:hAnsi="Times New Roman" w:cs="Times New Roman"/>
                <w:sz w:val="28"/>
                <w:szCs w:val="28"/>
              </w:rPr>
              <w:t>D-диски;</w:t>
            </w:r>
          </w:p>
          <w:p w:rsidR="00897469" w:rsidRPr="00361A1E" w:rsidRDefault="00361A1E" w:rsidP="00361A1E">
            <w:pPr>
              <w:pStyle w:val="a4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97469" w:rsidRPr="00361A1E">
              <w:rPr>
                <w:rFonts w:ascii="Times New Roman" w:hAnsi="Times New Roman" w:cs="Times New Roman"/>
                <w:sz w:val="28"/>
                <w:szCs w:val="28"/>
              </w:rPr>
              <w:t>ультимедийные презентации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97469" w:rsidRPr="00897469" w:rsidRDefault="00897469" w:rsidP="001F3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7469" w:rsidRPr="00897469" w:rsidRDefault="00897469" w:rsidP="00BE7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E95">
        <w:rPr>
          <w:rFonts w:ascii="Times New Roman" w:hAnsi="Times New Roman" w:cs="Times New Roman"/>
          <w:b/>
          <w:sz w:val="40"/>
          <w:szCs w:val="28"/>
        </w:rPr>
        <w:t>Пояснительная записка</w:t>
      </w:r>
    </w:p>
    <w:p w:rsidR="00897469" w:rsidRPr="00897469" w:rsidRDefault="00897469" w:rsidP="00486E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7469">
        <w:rPr>
          <w:rFonts w:ascii="Times New Roman" w:hAnsi="Times New Roman" w:cs="Times New Roman"/>
          <w:sz w:val="28"/>
          <w:szCs w:val="28"/>
        </w:rPr>
        <w:t>о реализации учебно-тематического плана</w:t>
      </w:r>
    </w:p>
    <w:p w:rsidR="00897469" w:rsidRPr="00897469" w:rsidRDefault="00897469" w:rsidP="00486E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7469">
        <w:rPr>
          <w:rFonts w:ascii="Times New Roman" w:hAnsi="Times New Roman" w:cs="Times New Roman"/>
          <w:sz w:val="28"/>
          <w:szCs w:val="28"/>
        </w:rPr>
        <w:t xml:space="preserve">на </w:t>
      </w:r>
      <w:r w:rsidR="003078F8">
        <w:rPr>
          <w:rFonts w:ascii="Times New Roman" w:hAnsi="Times New Roman" w:cs="Times New Roman"/>
          <w:b/>
          <w:sz w:val="28"/>
          <w:szCs w:val="28"/>
        </w:rPr>
        <w:t>20</w:t>
      </w:r>
      <w:r w:rsidR="00064C53">
        <w:rPr>
          <w:rFonts w:ascii="Times New Roman" w:hAnsi="Times New Roman" w:cs="Times New Roman"/>
          <w:b/>
          <w:sz w:val="28"/>
          <w:szCs w:val="28"/>
        </w:rPr>
        <w:t>20</w:t>
      </w:r>
      <w:r w:rsidR="003078F8">
        <w:rPr>
          <w:rFonts w:ascii="Times New Roman" w:hAnsi="Times New Roman" w:cs="Times New Roman"/>
          <w:b/>
          <w:sz w:val="28"/>
          <w:szCs w:val="28"/>
        </w:rPr>
        <w:t>-20</w:t>
      </w:r>
      <w:r w:rsidR="00064C53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="00064C53">
        <w:rPr>
          <w:rFonts w:ascii="Times New Roman" w:hAnsi="Times New Roman" w:cs="Times New Roman"/>
          <w:b/>
          <w:sz w:val="28"/>
          <w:szCs w:val="28"/>
        </w:rPr>
        <w:t>1</w:t>
      </w:r>
      <w:r w:rsidR="004F64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7469">
        <w:rPr>
          <w:rFonts w:ascii="Times New Roman" w:hAnsi="Times New Roman" w:cs="Times New Roman"/>
          <w:sz w:val="28"/>
          <w:szCs w:val="28"/>
        </w:rPr>
        <w:t>учебный год</w:t>
      </w:r>
    </w:p>
    <w:p w:rsidR="00897469" w:rsidRPr="00BC3B9C" w:rsidRDefault="00897469" w:rsidP="00486E9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97469">
        <w:rPr>
          <w:rFonts w:ascii="Times New Roman" w:hAnsi="Times New Roman" w:cs="Times New Roman"/>
          <w:sz w:val="28"/>
          <w:szCs w:val="28"/>
        </w:rPr>
        <w:tab/>
        <w:t xml:space="preserve">Учебно-тематический план составлен в соответствии с программой «Счастливый английский», разработанной </w:t>
      </w:r>
      <w:proofErr w:type="spellStart"/>
      <w:r w:rsidR="004F6428">
        <w:rPr>
          <w:rFonts w:ascii="Times New Roman" w:hAnsi="Times New Roman" w:cs="Times New Roman"/>
          <w:sz w:val="28"/>
          <w:szCs w:val="28"/>
        </w:rPr>
        <w:t>Клементьевой</w:t>
      </w:r>
      <w:proofErr w:type="spellEnd"/>
      <w:r w:rsidR="004F6428">
        <w:rPr>
          <w:rFonts w:ascii="Times New Roman" w:hAnsi="Times New Roman" w:cs="Times New Roman"/>
          <w:sz w:val="28"/>
          <w:szCs w:val="28"/>
        </w:rPr>
        <w:t xml:space="preserve"> Н.А. в 20</w:t>
      </w:r>
      <w:r w:rsidR="00064C53">
        <w:rPr>
          <w:rFonts w:ascii="Times New Roman" w:hAnsi="Times New Roman" w:cs="Times New Roman"/>
          <w:sz w:val="28"/>
          <w:szCs w:val="28"/>
        </w:rPr>
        <w:t>20</w:t>
      </w:r>
      <w:r w:rsidR="004F6428">
        <w:rPr>
          <w:rFonts w:ascii="Times New Roman" w:hAnsi="Times New Roman" w:cs="Times New Roman"/>
          <w:sz w:val="28"/>
          <w:szCs w:val="28"/>
        </w:rPr>
        <w:t>-</w:t>
      </w:r>
      <w:r w:rsidR="003078F8">
        <w:rPr>
          <w:rFonts w:ascii="Times New Roman" w:hAnsi="Times New Roman" w:cs="Times New Roman"/>
          <w:sz w:val="28"/>
          <w:szCs w:val="28"/>
        </w:rPr>
        <w:t>20</w:t>
      </w:r>
      <w:r w:rsidR="00064C53">
        <w:rPr>
          <w:rFonts w:ascii="Times New Roman" w:hAnsi="Times New Roman" w:cs="Times New Roman"/>
          <w:sz w:val="28"/>
          <w:szCs w:val="28"/>
        </w:rPr>
        <w:t>21</w:t>
      </w:r>
      <w:r w:rsidR="000709D5">
        <w:rPr>
          <w:rFonts w:ascii="Times New Roman" w:hAnsi="Times New Roman" w:cs="Times New Roman"/>
          <w:sz w:val="28"/>
          <w:szCs w:val="28"/>
        </w:rPr>
        <w:t xml:space="preserve"> </w:t>
      </w:r>
      <w:r w:rsidRPr="00897469">
        <w:rPr>
          <w:rFonts w:ascii="Times New Roman" w:hAnsi="Times New Roman" w:cs="Times New Roman"/>
          <w:sz w:val="28"/>
          <w:szCs w:val="28"/>
        </w:rPr>
        <w:t xml:space="preserve">учебном году и  </w:t>
      </w:r>
      <w:r w:rsidRPr="00486E95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рекомендованной к реализации</w:t>
      </w:r>
      <w:r w:rsidR="00486E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педагогическим советом     </w:t>
      </w:r>
      <w:r w:rsidR="0041565F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4F64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МБДОУ «Детский сад №42» от 31</w:t>
      </w:r>
      <w:r w:rsidR="00064C53">
        <w:rPr>
          <w:rFonts w:ascii="Times New Roman" w:hAnsi="Times New Roman" w:cs="Times New Roman"/>
          <w:color w:val="000000" w:themeColor="text1"/>
          <w:sz w:val="28"/>
          <w:szCs w:val="28"/>
        </w:rPr>
        <w:t>.08.2020</w:t>
      </w:r>
      <w:r w:rsidR="00486E95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486E9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B509C" w:rsidRPr="008B509C" w:rsidRDefault="00486E95" w:rsidP="008B50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97469" w:rsidRPr="00897469">
        <w:rPr>
          <w:rFonts w:ascii="Times New Roman" w:hAnsi="Times New Roman" w:cs="Times New Roman"/>
          <w:b/>
          <w:bCs/>
          <w:sz w:val="28"/>
          <w:szCs w:val="28"/>
        </w:rPr>
        <w:t>Направленность</w:t>
      </w:r>
      <w:r w:rsidR="00897469" w:rsidRPr="00897469">
        <w:rPr>
          <w:rFonts w:ascii="Times New Roman" w:hAnsi="Times New Roman" w:cs="Times New Roman"/>
          <w:sz w:val="28"/>
          <w:szCs w:val="28"/>
        </w:rPr>
        <w:t xml:space="preserve">. </w:t>
      </w:r>
      <w:r w:rsidR="008B509C" w:rsidRPr="008B509C">
        <w:rPr>
          <w:rFonts w:ascii="Times New Roman" w:hAnsi="Times New Roman" w:cs="Times New Roman"/>
          <w:sz w:val="28"/>
          <w:szCs w:val="28"/>
        </w:rPr>
        <w:t>Д</w:t>
      </w:r>
      <w:r w:rsidR="008B509C" w:rsidRPr="008B509C">
        <w:rPr>
          <w:rFonts w:ascii="Times New Roman" w:hAnsi="Times New Roman" w:cs="Times New Roman"/>
          <w:bCs/>
          <w:sz w:val="28"/>
          <w:szCs w:val="28"/>
        </w:rPr>
        <w:t>ополнительн</w:t>
      </w:r>
      <w:r w:rsidR="008B509C" w:rsidRPr="008B509C">
        <w:rPr>
          <w:rFonts w:ascii="Times New Roman" w:hAnsi="Times New Roman" w:cs="Times New Roman"/>
          <w:sz w:val="28"/>
          <w:szCs w:val="28"/>
        </w:rPr>
        <w:t xml:space="preserve">ая </w:t>
      </w:r>
      <w:r w:rsidR="008B509C" w:rsidRPr="008B509C">
        <w:rPr>
          <w:rFonts w:ascii="Times New Roman" w:hAnsi="Times New Roman" w:cs="Times New Roman"/>
          <w:bCs/>
          <w:sz w:val="28"/>
          <w:szCs w:val="28"/>
        </w:rPr>
        <w:t>общеобразовательн</w:t>
      </w:r>
      <w:r w:rsidR="008B509C" w:rsidRPr="008B509C">
        <w:rPr>
          <w:rFonts w:ascii="Times New Roman" w:hAnsi="Times New Roman" w:cs="Times New Roman"/>
          <w:sz w:val="28"/>
          <w:szCs w:val="28"/>
        </w:rPr>
        <w:t>ая программа «</w:t>
      </w:r>
      <w:r w:rsidR="008B509C">
        <w:rPr>
          <w:rFonts w:ascii="Times New Roman" w:hAnsi="Times New Roman" w:cs="Times New Roman"/>
          <w:sz w:val="28"/>
          <w:szCs w:val="28"/>
        </w:rPr>
        <w:t>Счастливый английский</w:t>
      </w:r>
      <w:r w:rsidR="008B509C" w:rsidRPr="008B509C">
        <w:rPr>
          <w:rFonts w:ascii="Times New Roman" w:hAnsi="Times New Roman" w:cs="Times New Roman"/>
          <w:sz w:val="28"/>
          <w:szCs w:val="28"/>
        </w:rPr>
        <w:t>»</w:t>
      </w:r>
      <w:r w:rsidR="008B509C">
        <w:rPr>
          <w:rFonts w:ascii="Times New Roman" w:hAnsi="Times New Roman" w:cs="Times New Roman"/>
          <w:sz w:val="28"/>
          <w:szCs w:val="28"/>
        </w:rPr>
        <w:t xml:space="preserve"> </w:t>
      </w:r>
      <w:r w:rsidR="008B509C" w:rsidRPr="008B509C">
        <w:rPr>
          <w:rFonts w:ascii="Times New Roman" w:hAnsi="Times New Roman" w:cs="Times New Roman"/>
          <w:sz w:val="28"/>
          <w:szCs w:val="28"/>
        </w:rPr>
        <w:t>имеет с</w:t>
      </w:r>
      <w:r w:rsidR="008B509C" w:rsidRPr="008B509C">
        <w:rPr>
          <w:rFonts w:ascii="Times New Roman" w:hAnsi="Times New Roman" w:cs="Times New Roman"/>
          <w:iCs/>
          <w:sz w:val="28"/>
          <w:szCs w:val="28"/>
        </w:rPr>
        <w:t>оциально-педагогическую направленность</w:t>
      </w:r>
      <w:r w:rsidR="008B509C">
        <w:rPr>
          <w:rFonts w:ascii="Times New Roman" w:hAnsi="Times New Roman" w:cs="Times New Roman"/>
          <w:iCs/>
          <w:sz w:val="28"/>
          <w:szCs w:val="28"/>
        </w:rPr>
        <w:t>; по функциональному предназначению является учебно-познавательной; по форме организации – групповой.</w:t>
      </w:r>
      <w:r w:rsidR="008B509C" w:rsidRPr="008B509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B509C">
        <w:rPr>
          <w:rFonts w:ascii="Times New Roman" w:hAnsi="Times New Roman" w:cs="Times New Roman"/>
          <w:sz w:val="28"/>
          <w:szCs w:val="28"/>
        </w:rPr>
        <w:t>Программа</w:t>
      </w:r>
      <w:r w:rsidR="008B509C" w:rsidRPr="008B509C">
        <w:rPr>
          <w:rFonts w:ascii="Times New Roman" w:hAnsi="Times New Roman" w:cs="Times New Roman"/>
          <w:sz w:val="28"/>
          <w:szCs w:val="28"/>
        </w:rPr>
        <w:t xml:space="preserve"> дает общее представление детям о мире как многоязычном и поликультурном сообществе.</w:t>
      </w:r>
      <w:r w:rsidR="008B509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B509C" w:rsidRPr="008B509C">
        <w:rPr>
          <w:rFonts w:ascii="Times New Roman" w:hAnsi="Times New Roman" w:cs="Times New Roman"/>
          <w:sz w:val="28"/>
          <w:szCs w:val="28"/>
        </w:rPr>
        <w:t>Она призвана обеспечить усвоение</w:t>
      </w:r>
      <w:r w:rsidR="008B509C">
        <w:rPr>
          <w:rFonts w:ascii="Times New Roman" w:hAnsi="Times New Roman" w:cs="Times New Roman"/>
          <w:sz w:val="28"/>
          <w:szCs w:val="28"/>
        </w:rPr>
        <w:t xml:space="preserve"> базовых основ,</w:t>
      </w:r>
      <w:r w:rsidR="008B509C" w:rsidRPr="008B509C">
        <w:rPr>
          <w:rFonts w:ascii="Times New Roman" w:hAnsi="Times New Roman" w:cs="Times New Roman"/>
          <w:sz w:val="28"/>
          <w:szCs w:val="28"/>
        </w:rPr>
        <w:t xml:space="preserve"> </w:t>
      </w:r>
      <w:r w:rsidR="008B509C">
        <w:rPr>
          <w:rFonts w:ascii="Times New Roman" w:hAnsi="Times New Roman" w:cs="Times New Roman"/>
          <w:sz w:val="28"/>
          <w:szCs w:val="28"/>
        </w:rPr>
        <w:t xml:space="preserve">и </w:t>
      </w:r>
      <w:r w:rsidR="008B509C" w:rsidRPr="008B509C">
        <w:rPr>
          <w:rFonts w:ascii="Times New Roman" w:hAnsi="Times New Roman" w:cs="Times New Roman"/>
          <w:sz w:val="28"/>
          <w:szCs w:val="28"/>
        </w:rPr>
        <w:t>с</w:t>
      </w:r>
      <w:r w:rsidR="008B509C">
        <w:rPr>
          <w:rFonts w:ascii="Times New Roman" w:hAnsi="Times New Roman" w:cs="Times New Roman"/>
          <w:sz w:val="28"/>
          <w:szCs w:val="28"/>
        </w:rPr>
        <w:t>пособствовать</w:t>
      </w:r>
      <w:r w:rsidR="008B509C" w:rsidRPr="008B509C">
        <w:rPr>
          <w:rFonts w:ascii="Times New Roman" w:hAnsi="Times New Roman" w:cs="Times New Roman"/>
          <w:sz w:val="28"/>
          <w:szCs w:val="28"/>
        </w:rPr>
        <w:t xml:space="preserve"> формированию навыков решения элементарных коммуникативных задач на английском языке</w:t>
      </w:r>
      <w:r w:rsidR="008B509C">
        <w:rPr>
          <w:rFonts w:ascii="Times New Roman" w:hAnsi="Times New Roman" w:cs="Times New Roman"/>
          <w:sz w:val="28"/>
          <w:szCs w:val="28"/>
        </w:rPr>
        <w:t xml:space="preserve">, а также, </w:t>
      </w:r>
      <w:r w:rsidR="008B509C" w:rsidRPr="008B509C">
        <w:rPr>
          <w:rFonts w:ascii="Times New Roman" w:hAnsi="Times New Roman" w:cs="Times New Roman"/>
          <w:sz w:val="28"/>
          <w:szCs w:val="28"/>
        </w:rPr>
        <w:t>приобретению элементарных страноведческих знаний о странах изучаемого языка.</w:t>
      </w:r>
    </w:p>
    <w:p w:rsidR="00897469" w:rsidRPr="00897469" w:rsidRDefault="00242EF8" w:rsidP="00486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897469" w:rsidRPr="00897469">
        <w:rPr>
          <w:rFonts w:ascii="Times New Roman" w:hAnsi="Times New Roman" w:cs="Times New Roman"/>
          <w:b/>
          <w:sz w:val="28"/>
          <w:szCs w:val="28"/>
        </w:rPr>
        <w:t>Актуальность.</w:t>
      </w:r>
      <w:r w:rsidR="00897469" w:rsidRPr="00897469">
        <w:rPr>
          <w:rFonts w:ascii="Times New Roman" w:hAnsi="Times New Roman" w:cs="Times New Roman"/>
          <w:sz w:val="28"/>
          <w:szCs w:val="28"/>
        </w:rPr>
        <w:t xml:space="preserve">  В современн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897469" w:rsidRPr="008974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жизни</w:t>
      </w:r>
      <w:r w:rsidR="00897469" w:rsidRPr="00897469">
        <w:rPr>
          <w:rFonts w:ascii="Times New Roman" w:hAnsi="Times New Roman" w:cs="Times New Roman"/>
          <w:sz w:val="28"/>
          <w:szCs w:val="28"/>
        </w:rPr>
        <w:t xml:space="preserve"> возросла значимость изучения иностранного языка. Сейчас изучение иностранного языка в школе начинается уже со второго класса. Столь раннее начало обучения пугает родителей и даже учителей. Новые учебники предъявляют высокие требования к </w:t>
      </w:r>
      <w:r w:rsidR="000709D5">
        <w:rPr>
          <w:rFonts w:ascii="Times New Roman" w:hAnsi="Times New Roman" w:cs="Times New Roman"/>
          <w:sz w:val="28"/>
          <w:szCs w:val="28"/>
        </w:rPr>
        <w:t>4-5-</w:t>
      </w:r>
      <w:r w:rsidR="00897469" w:rsidRPr="00897469">
        <w:rPr>
          <w:rFonts w:ascii="Times New Roman" w:hAnsi="Times New Roman" w:cs="Times New Roman"/>
          <w:sz w:val="28"/>
          <w:szCs w:val="28"/>
        </w:rPr>
        <w:t>7-8 летним малышам.</w:t>
      </w:r>
    </w:p>
    <w:p w:rsidR="00897469" w:rsidRPr="00897469" w:rsidRDefault="00013C1D" w:rsidP="00486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7469" w:rsidRPr="00897469">
        <w:rPr>
          <w:rFonts w:ascii="Times New Roman" w:hAnsi="Times New Roman" w:cs="Times New Roman"/>
          <w:sz w:val="28"/>
          <w:szCs w:val="28"/>
        </w:rPr>
        <w:t>Возможности иностранного языка как учебного предмета в реализации стратегической направленности детского сада на развитие личности поистине уникальны. Известно, что дошкольный возраст является благоприятным для усвоения иностранного языка, так как у маленького ребёнка прекрасно развита долговременная память.</w:t>
      </w:r>
    </w:p>
    <w:p w:rsidR="00897469" w:rsidRPr="00897469" w:rsidRDefault="00897469" w:rsidP="00486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469">
        <w:rPr>
          <w:rFonts w:ascii="Times New Roman" w:hAnsi="Times New Roman" w:cs="Times New Roman"/>
          <w:sz w:val="28"/>
          <w:szCs w:val="28"/>
        </w:rPr>
        <w:t xml:space="preserve">Занятия по программе «Счастливый английский» знакомит ребенка с основами иноязычной культуры, т.е. сообщает ребенку базовый объем знаний, умений и навыков. Занятия являются устным подготовительным этапом к чтению и письму. </w:t>
      </w:r>
    </w:p>
    <w:p w:rsidR="00897469" w:rsidRPr="00897469" w:rsidRDefault="00013C1D" w:rsidP="00486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7469" w:rsidRPr="00897469">
        <w:rPr>
          <w:rFonts w:ascii="Times New Roman" w:hAnsi="Times New Roman" w:cs="Times New Roman"/>
          <w:sz w:val="28"/>
          <w:szCs w:val="28"/>
        </w:rPr>
        <w:t>Раннее обучение иностранному языку развивает ребенка всесторонне. У него улучшается память, сообразительность, развивается наблюдательность.</w:t>
      </w:r>
    </w:p>
    <w:p w:rsidR="00897469" w:rsidRPr="00897469" w:rsidRDefault="00013C1D" w:rsidP="00486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7469" w:rsidRPr="00897469">
        <w:rPr>
          <w:rFonts w:ascii="Times New Roman" w:hAnsi="Times New Roman" w:cs="Times New Roman"/>
          <w:sz w:val="28"/>
          <w:szCs w:val="28"/>
        </w:rPr>
        <w:t>Поскольку игра является ведущим видом деятельности дошкольника, задачи обучения тесно связаны с миром, в котором живет ребенок. Это мир сказок, стишков, песенок, где царит любознательность и желание поиграть со сверстниками.</w:t>
      </w:r>
    </w:p>
    <w:p w:rsidR="00897469" w:rsidRPr="00897469" w:rsidRDefault="00013C1D" w:rsidP="00486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897469" w:rsidRPr="00897469">
        <w:rPr>
          <w:rFonts w:ascii="Times New Roman" w:hAnsi="Times New Roman" w:cs="Times New Roman"/>
          <w:sz w:val="28"/>
          <w:szCs w:val="28"/>
        </w:rPr>
        <w:t>Данная программа базируется на принципах коммуникативного обучения и направлена на формирование положительной познавательной мотивации.</w:t>
      </w:r>
    </w:p>
    <w:p w:rsidR="00013C1D" w:rsidRDefault="00013C1D" w:rsidP="00013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13C1D">
        <w:rPr>
          <w:rFonts w:ascii="Times New Roman" w:hAnsi="Times New Roman" w:cs="Times New Roman"/>
          <w:sz w:val="28"/>
          <w:szCs w:val="28"/>
        </w:rPr>
        <w:t xml:space="preserve">Ведущей формой организации образовательного процесса являются групповые занятия. </w:t>
      </w:r>
    </w:p>
    <w:p w:rsidR="00897469" w:rsidRDefault="00013C1D" w:rsidP="00013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013C1D">
        <w:rPr>
          <w:rFonts w:ascii="Times New Roman" w:hAnsi="Times New Roman" w:cs="Times New Roman"/>
          <w:bCs/>
          <w:sz w:val="28"/>
          <w:szCs w:val="28"/>
        </w:rPr>
        <w:t xml:space="preserve"> Формы проведения занятий самые разнообразные: игра, путешествие, спектакль, встреча со сказочным героем, соревнование, конкурс, заочная экскурсия и т.п</w:t>
      </w:r>
      <w:r w:rsidR="00897469" w:rsidRPr="008974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28DF" w:rsidRPr="00571AB6" w:rsidRDefault="002D28DF" w:rsidP="00013C1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D28DF">
        <w:rPr>
          <w:rFonts w:ascii="Times New Roman" w:hAnsi="Times New Roman" w:cs="Times New Roman"/>
          <w:sz w:val="28"/>
          <w:szCs w:val="28"/>
        </w:rPr>
        <w:t xml:space="preserve">Занятия проводятся 2 раза в неделю, продолжительностью </w:t>
      </w:r>
      <w:r w:rsidR="000709D5">
        <w:rPr>
          <w:rFonts w:ascii="Times New Roman" w:hAnsi="Times New Roman" w:cs="Times New Roman"/>
          <w:sz w:val="28"/>
          <w:szCs w:val="28"/>
        </w:rPr>
        <w:t>15,20,</w:t>
      </w:r>
      <w:r w:rsidRPr="002D28DF">
        <w:rPr>
          <w:rFonts w:ascii="Times New Roman" w:hAnsi="Times New Roman" w:cs="Times New Roman"/>
          <w:sz w:val="28"/>
          <w:szCs w:val="28"/>
        </w:rPr>
        <w:t>30 минут.</w:t>
      </w:r>
    </w:p>
    <w:p w:rsidR="00013C1D" w:rsidRDefault="00013C1D" w:rsidP="00013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897469" w:rsidRPr="00013C1D">
        <w:rPr>
          <w:rFonts w:ascii="Times New Roman" w:hAnsi="Times New Roman" w:cs="Times New Roman"/>
          <w:b/>
          <w:sz w:val="28"/>
          <w:szCs w:val="28"/>
        </w:rPr>
        <w:t>Вид образовательной деятельности</w:t>
      </w:r>
      <w:r w:rsidRPr="00013C1D">
        <w:rPr>
          <w:rFonts w:ascii="Times New Roman" w:hAnsi="Times New Roman" w:cs="Times New Roman"/>
          <w:b/>
          <w:sz w:val="28"/>
          <w:szCs w:val="28"/>
        </w:rPr>
        <w:t>.</w:t>
      </w:r>
      <w:r w:rsidRPr="00013C1D">
        <w:rPr>
          <w:rFonts w:ascii="Times New Roman" w:hAnsi="Times New Roman" w:cs="Times New Roman"/>
          <w:sz w:val="28"/>
          <w:szCs w:val="28"/>
        </w:rPr>
        <w:t xml:space="preserve"> Учебный материал подается в игровой форме, неутомительной для ребенка. Различные творческие задания будут способствовать развитию воображения и помогут лучше усвоить пройденный материал на занятии. Обучение проводится с опорой на родной язык, но постепенно переходит на иностранный. Направлена программа на быстрое и качественное овладение разговорным английским языком (усвоение алфавита, правильно называть цвета, считать до 10, рассказывать о себе и своей семье и так далее). Ребенку придется прослушивать сказки, дорисовывать предметы и придумывать рифмовки, раскрашивать, соединять точки, находить спрятавшихся зверюшек, делать аппликации и многое другое. На каждом занятии дети разучивают стишки, пословицы, песни либо рифмовки которые построены на словах и фразах, уже усвоенных ребенком. Таким образом, данная программа основывается на «коммуникативной методике». При помощи коммуникативного метода у детей развивается умение говорить и воспринимать речь на слух. В процессе общения осваивается и грамматика. Сначала ребенок запоминает слова и выражения, а потом начинает понимать различие между языковыми формами: единственным и множественным числом, прошедшим и настоящим временем. Дети сразу учатся говорить правильно.</w:t>
      </w:r>
    </w:p>
    <w:p w:rsidR="00866AE6" w:rsidRPr="00866AE6" w:rsidRDefault="00866AE6" w:rsidP="00866A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66AE6">
        <w:rPr>
          <w:rFonts w:ascii="Times New Roman" w:hAnsi="Times New Roman" w:cs="Times New Roman"/>
          <w:b/>
          <w:bCs/>
          <w:sz w:val="28"/>
          <w:szCs w:val="28"/>
        </w:rPr>
        <w:t>Методы и приемы:</w:t>
      </w:r>
    </w:p>
    <w:p w:rsidR="00866AE6" w:rsidRPr="00866AE6" w:rsidRDefault="00866AE6" w:rsidP="00866AE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AE6">
        <w:rPr>
          <w:rFonts w:ascii="Times New Roman" w:hAnsi="Times New Roman" w:cs="Times New Roman"/>
          <w:sz w:val="28"/>
          <w:szCs w:val="28"/>
        </w:rPr>
        <w:t>Работа над произношением (сказки, скороговорки, рифмовки).</w:t>
      </w:r>
    </w:p>
    <w:p w:rsidR="00866AE6" w:rsidRPr="00866AE6" w:rsidRDefault="00866AE6" w:rsidP="00866AE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AE6">
        <w:rPr>
          <w:rFonts w:ascii="Times New Roman" w:hAnsi="Times New Roman" w:cs="Times New Roman"/>
          <w:sz w:val="28"/>
          <w:szCs w:val="28"/>
        </w:rPr>
        <w:t>Работа с игрушкой (диалог с игрушкой, описание игрушки).</w:t>
      </w:r>
    </w:p>
    <w:p w:rsidR="00866AE6" w:rsidRPr="00866AE6" w:rsidRDefault="00866AE6" w:rsidP="00866AE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AE6">
        <w:rPr>
          <w:rFonts w:ascii="Times New Roman" w:hAnsi="Times New Roman" w:cs="Times New Roman"/>
          <w:sz w:val="28"/>
          <w:szCs w:val="28"/>
        </w:rPr>
        <w:t>Работа с картинкой (описание картинки, подвижные игры, спокойные</w:t>
      </w:r>
    </w:p>
    <w:p w:rsidR="00866AE6" w:rsidRPr="00866AE6" w:rsidRDefault="00866AE6" w:rsidP="00866A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AE6">
        <w:rPr>
          <w:rFonts w:ascii="Times New Roman" w:hAnsi="Times New Roman" w:cs="Times New Roman"/>
          <w:sz w:val="28"/>
          <w:szCs w:val="28"/>
        </w:rPr>
        <w:t>игры, творческие игры)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6AE6" w:rsidRPr="00866AE6" w:rsidRDefault="00866AE6" w:rsidP="00866AE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AE6">
        <w:rPr>
          <w:rFonts w:ascii="Times New Roman" w:hAnsi="Times New Roman" w:cs="Times New Roman"/>
          <w:sz w:val="28"/>
          <w:szCs w:val="28"/>
        </w:rPr>
        <w:t>Разучивание и декламация стихов (конкурс стихов, разучивание песен)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6AE6" w:rsidRPr="00866AE6" w:rsidRDefault="00866AE6" w:rsidP="00866AE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AE6">
        <w:rPr>
          <w:rFonts w:ascii="Times New Roman" w:hAnsi="Times New Roman" w:cs="Times New Roman"/>
          <w:sz w:val="28"/>
          <w:szCs w:val="28"/>
        </w:rPr>
        <w:t>Инсценировка коротких ситуаций.</w:t>
      </w:r>
    </w:p>
    <w:p w:rsidR="00866AE6" w:rsidRPr="00866AE6" w:rsidRDefault="00866AE6" w:rsidP="00866AE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AE6">
        <w:rPr>
          <w:rFonts w:ascii="Times New Roman" w:hAnsi="Times New Roman" w:cs="Times New Roman"/>
          <w:sz w:val="28"/>
          <w:szCs w:val="28"/>
        </w:rPr>
        <w:t>Воспроизведение ситуативных диалогов.</w:t>
      </w:r>
    </w:p>
    <w:p w:rsidR="003A7245" w:rsidRPr="003A7245" w:rsidRDefault="003A7245" w:rsidP="003A72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A7245">
        <w:rPr>
          <w:rFonts w:ascii="Times New Roman" w:hAnsi="Times New Roman" w:cs="Times New Roman"/>
          <w:b/>
          <w:sz w:val="28"/>
          <w:szCs w:val="28"/>
        </w:rPr>
        <w:t>Групповые занятия имеют следующую структуру:</w:t>
      </w:r>
    </w:p>
    <w:p w:rsidR="003A7245" w:rsidRPr="003A7245" w:rsidRDefault="003A7245" w:rsidP="003A7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A7245">
        <w:rPr>
          <w:rFonts w:ascii="Times New Roman" w:hAnsi="Times New Roman" w:cs="Times New Roman"/>
          <w:sz w:val="28"/>
          <w:szCs w:val="28"/>
          <w:u w:val="single"/>
        </w:rPr>
        <w:t>Вводная часть:</w:t>
      </w:r>
    </w:p>
    <w:p w:rsidR="003A7245" w:rsidRPr="003A7245" w:rsidRDefault="003A7245" w:rsidP="003A7245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245">
        <w:rPr>
          <w:rFonts w:ascii="Times New Roman" w:hAnsi="Times New Roman" w:cs="Times New Roman"/>
          <w:sz w:val="28"/>
          <w:szCs w:val="28"/>
        </w:rPr>
        <w:t>приветствие, организационный момент;</w:t>
      </w:r>
    </w:p>
    <w:p w:rsidR="003A7245" w:rsidRPr="003A7245" w:rsidRDefault="003A7245" w:rsidP="003A7245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245">
        <w:rPr>
          <w:rFonts w:ascii="Times New Roman" w:hAnsi="Times New Roman" w:cs="Times New Roman"/>
          <w:sz w:val="28"/>
          <w:szCs w:val="28"/>
        </w:rPr>
        <w:t>фонетическая разминка.</w:t>
      </w:r>
    </w:p>
    <w:p w:rsidR="003A7245" w:rsidRPr="003A7245" w:rsidRDefault="003A7245" w:rsidP="003A7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A7245">
        <w:rPr>
          <w:rFonts w:ascii="Times New Roman" w:hAnsi="Times New Roman" w:cs="Times New Roman"/>
          <w:sz w:val="28"/>
          <w:szCs w:val="28"/>
          <w:u w:val="single"/>
        </w:rPr>
        <w:t>Основная часть:</w:t>
      </w:r>
    </w:p>
    <w:p w:rsidR="003A7245" w:rsidRPr="003A7245" w:rsidRDefault="003A7245" w:rsidP="003A724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245">
        <w:rPr>
          <w:rFonts w:ascii="Times New Roman" w:hAnsi="Times New Roman" w:cs="Times New Roman"/>
          <w:sz w:val="28"/>
          <w:szCs w:val="28"/>
        </w:rPr>
        <w:t>лексический материал по теме занятия;</w:t>
      </w:r>
    </w:p>
    <w:p w:rsidR="003A7245" w:rsidRPr="003A7245" w:rsidRDefault="003A7245" w:rsidP="003A724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245">
        <w:rPr>
          <w:rFonts w:ascii="Times New Roman" w:hAnsi="Times New Roman" w:cs="Times New Roman"/>
          <w:sz w:val="28"/>
          <w:szCs w:val="28"/>
        </w:rPr>
        <w:t>речевой материал по теме;</w:t>
      </w:r>
    </w:p>
    <w:p w:rsidR="003A7245" w:rsidRPr="003A7245" w:rsidRDefault="003A7245" w:rsidP="003A724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245">
        <w:rPr>
          <w:rFonts w:ascii="Times New Roman" w:hAnsi="Times New Roman" w:cs="Times New Roman"/>
          <w:sz w:val="28"/>
          <w:szCs w:val="28"/>
        </w:rPr>
        <w:lastRenderedPageBreak/>
        <w:t>грамматический материал;</w:t>
      </w:r>
    </w:p>
    <w:p w:rsidR="003A7245" w:rsidRPr="003A7245" w:rsidRDefault="003A7245" w:rsidP="003A724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245">
        <w:rPr>
          <w:rFonts w:ascii="Times New Roman" w:hAnsi="Times New Roman" w:cs="Times New Roman"/>
          <w:sz w:val="28"/>
          <w:szCs w:val="28"/>
        </w:rPr>
        <w:t>чтение рифмовок, стихотворений, пение песен;</w:t>
      </w:r>
    </w:p>
    <w:p w:rsidR="003A7245" w:rsidRPr="003A7245" w:rsidRDefault="003A7245" w:rsidP="003A724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245">
        <w:rPr>
          <w:rFonts w:ascii="Times New Roman" w:hAnsi="Times New Roman" w:cs="Times New Roman"/>
          <w:sz w:val="28"/>
          <w:szCs w:val="28"/>
        </w:rPr>
        <w:t>игры на закрепление материала;</w:t>
      </w:r>
    </w:p>
    <w:p w:rsidR="003A7245" w:rsidRPr="003A7245" w:rsidRDefault="003A7245" w:rsidP="003A724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245">
        <w:rPr>
          <w:rFonts w:ascii="Times New Roman" w:hAnsi="Times New Roman" w:cs="Times New Roman"/>
          <w:sz w:val="28"/>
          <w:szCs w:val="28"/>
        </w:rPr>
        <w:t>физкультминутки.</w:t>
      </w:r>
    </w:p>
    <w:p w:rsidR="003A7245" w:rsidRPr="003A7245" w:rsidRDefault="003A7245" w:rsidP="003A7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A7245">
        <w:rPr>
          <w:rFonts w:ascii="Times New Roman" w:hAnsi="Times New Roman" w:cs="Times New Roman"/>
          <w:sz w:val="28"/>
          <w:szCs w:val="28"/>
          <w:u w:val="single"/>
        </w:rPr>
        <w:t>Заключительная часть:</w:t>
      </w:r>
    </w:p>
    <w:p w:rsidR="003A7245" w:rsidRPr="003A7245" w:rsidRDefault="003A7245" w:rsidP="003A724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245">
        <w:rPr>
          <w:rFonts w:ascii="Times New Roman" w:hAnsi="Times New Roman" w:cs="Times New Roman"/>
          <w:sz w:val="28"/>
          <w:szCs w:val="28"/>
        </w:rPr>
        <w:t>закрепление пройденного материала в виде игр, диалогов, речевых ситуаций;</w:t>
      </w:r>
    </w:p>
    <w:p w:rsidR="003A7245" w:rsidRPr="003A7245" w:rsidRDefault="003A7245" w:rsidP="003A724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245">
        <w:rPr>
          <w:rFonts w:ascii="Times New Roman" w:hAnsi="Times New Roman" w:cs="Times New Roman"/>
          <w:sz w:val="28"/>
          <w:szCs w:val="28"/>
        </w:rPr>
        <w:t>ориентировка на следующее занятие.</w:t>
      </w:r>
    </w:p>
    <w:p w:rsidR="00BA4BFF" w:rsidRDefault="00BA4BFF" w:rsidP="00BA4B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BFF">
        <w:rPr>
          <w:rFonts w:ascii="Times New Roman" w:hAnsi="Times New Roman" w:cs="Times New Roman"/>
          <w:b/>
          <w:sz w:val="28"/>
          <w:szCs w:val="28"/>
        </w:rPr>
        <w:t>Диагностический инструментарий</w:t>
      </w:r>
      <w:r w:rsidR="00CF5D82">
        <w:rPr>
          <w:rFonts w:ascii="Times New Roman" w:hAnsi="Times New Roman" w:cs="Times New Roman"/>
          <w:b/>
          <w:sz w:val="28"/>
          <w:szCs w:val="28"/>
        </w:rPr>
        <w:tab/>
      </w:r>
    </w:p>
    <w:p w:rsidR="00BA4BFF" w:rsidRPr="00BA4BFF" w:rsidRDefault="00BA4BFF" w:rsidP="00BA4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A4BFF">
        <w:rPr>
          <w:rFonts w:ascii="Times New Roman" w:hAnsi="Times New Roman" w:cs="Times New Roman"/>
          <w:sz w:val="28"/>
          <w:szCs w:val="28"/>
        </w:rPr>
        <w:t xml:space="preserve">С целью контроля знаний </w:t>
      </w:r>
      <w:r w:rsidR="00203916">
        <w:rPr>
          <w:rFonts w:ascii="Times New Roman" w:hAnsi="Times New Roman" w:cs="Times New Roman"/>
          <w:sz w:val="28"/>
          <w:szCs w:val="28"/>
        </w:rPr>
        <w:t>обу</w:t>
      </w:r>
      <w:r w:rsidRPr="00BA4BFF">
        <w:rPr>
          <w:rFonts w:ascii="Times New Roman" w:hAnsi="Times New Roman" w:cs="Times New Roman"/>
          <w:sz w:val="28"/>
          <w:szCs w:val="28"/>
        </w:rPr>
        <w:t>ча</w:t>
      </w:r>
      <w:r w:rsidR="00203916">
        <w:rPr>
          <w:rFonts w:ascii="Times New Roman" w:hAnsi="Times New Roman" w:cs="Times New Roman"/>
          <w:sz w:val="28"/>
          <w:szCs w:val="28"/>
        </w:rPr>
        <w:t>ю</w:t>
      </w:r>
      <w:r w:rsidRPr="00BA4BFF">
        <w:rPr>
          <w:rFonts w:ascii="Times New Roman" w:hAnsi="Times New Roman" w:cs="Times New Roman"/>
          <w:sz w:val="28"/>
          <w:szCs w:val="28"/>
        </w:rPr>
        <w:t>щихся и проверки результативности обучения применяются такие формы, как:</w:t>
      </w:r>
    </w:p>
    <w:p w:rsidR="00BA4BFF" w:rsidRPr="00BA4BFF" w:rsidRDefault="00BA4BFF" w:rsidP="00BA4BF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BFF">
        <w:rPr>
          <w:rFonts w:ascii="Times New Roman" w:hAnsi="Times New Roman" w:cs="Times New Roman"/>
          <w:sz w:val="28"/>
          <w:szCs w:val="28"/>
        </w:rPr>
        <w:t>фронтальные и индивидуальные вопросы;</w:t>
      </w:r>
    </w:p>
    <w:p w:rsidR="00BA4BFF" w:rsidRPr="00BA4BFF" w:rsidRDefault="00BA4BFF" w:rsidP="00BA4BF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BFF">
        <w:rPr>
          <w:rFonts w:ascii="Times New Roman" w:hAnsi="Times New Roman" w:cs="Times New Roman"/>
          <w:sz w:val="28"/>
          <w:szCs w:val="28"/>
        </w:rPr>
        <w:t>занятия  повторения;</w:t>
      </w:r>
    </w:p>
    <w:p w:rsidR="00BA4BFF" w:rsidRPr="00BA4BFF" w:rsidRDefault="00BA4BFF" w:rsidP="00BA4BF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BFF">
        <w:rPr>
          <w:rFonts w:ascii="Times New Roman" w:hAnsi="Times New Roman" w:cs="Times New Roman"/>
          <w:sz w:val="28"/>
          <w:szCs w:val="28"/>
        </w:rPr>
        <w:t>проведение праздников;</w:t>
      </w:r>
    </w:p>
    <w:p w:rsidR="00BA4BFF" w:rsidRPr="00BA4BFF" w:rsidRDefault="00BA4BFF" w:rsidP="00BA4BF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BFF">
        <w:rPr>
          <w:rFonts w:ascii="Times New Roman" w:hAnsi="Times New Roman" w:cs="Times New Roman"/>
          <w:sz w:val="28"/>
          <w:szCs w:val="28"/>
        </w:rPr>
        <w:t>проведение интеллектуальных и дидактических игр;</w:t>
      </w:r>
    </w:p>
    <w:p w:rsidR="00BA4BFF" w:rsidRPr="00BA4BFF" w:rsidRDefault="00BA4BFF" w:rsidP="00BA4BF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BFF">
        <w:rPr>
          <w:rFonts w:ascii="Times New Roman" w:hAnsi="Times New Roman" w:cs="Times New Roman"/>
          <w:sz w:val="28"/>
          <w:szCs w:val="28"/>
        </w:rPr>
        <w:t>проведение открытых  занятий  для родителей;</w:t>
      </w:r>
    </w:p>
    <w:p w:rsidR="00BA4BFF" w:rsidRPr="00BA4BFF" w:rsidRDefault="00BA4BFF" w:rsidP="00BA4BF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BFF">
        <w:rPr>
          <w:rFonts w:ascii="Times New Roman" w:hAnsi="Times New Roman" w:cs="Times New Roman"/>
          <w:sz w:val="28"/>
          <w:szCs w:val="28"/>
        </w:rPr>
        <w:t>проведения конкурсов чтецов.</w:t>
      </w:r>
    </w:p>
    <w:p w:rsidR="00897469" w:rsidRPr="00897469" w:rsidRDefault="005A21B2" w:rsidP="00486E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897469" w:rsidRPr="00897469">
        <w:rPr>
          <w:rFonts w:ascii="Times New Roman" w:hAnsi="Times New Roman" w:cs="Times New Roman"/>
          <w:b/>
          <w:sz w:val="28"/>
          <w:szCs w:val="28"/>
        </w:rPr>
        <w:t>Промежуточная и итоговая аттестация  учащихся проходит в форме открытых занятий.</w:t>
      </w:r>
    </w:p>
    <w:p w:rsidR="00897469" w:rsidRPr="00897469" w:rsidRDefault="00CF5D82" w:rsidP="00486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7469" w:rsidRPr="00897469">
        <w:rPr>
          <w:rFonts w:ascii="Times New Roman" w:hAnsi="Times New Roman" w:cs="Times New Roman"/>
          <w:sz w:val="28"/>
          <w:szCs w:val="28"/>
        </w:rPr>
        <w:t>На открытом занятии знания детей оцениваются по следующим критериям:</w:t>
      </w:r>
    </w:p>
    <w:p w:rsidR="00897469" w:rsidRPr="00897469" w:rsidRDefault="00897469" w:rsidP="00486E9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97469">
        <w:rPr>
          <w:rFonts w:ascii="Times New Roman" w:hAnsi="Times New Roman" w:cs="Times New Roman"/>
          <w:i/>
          <w:sz w:val="28"/>
          <w:szCs w:val="28"/>
          <w:u w:val="single"/>
        </w:rPr>
        <w:t>Диалогическая  речь</w:t>
      </w:r>
    </w:p>
    <w:p w:rsidR="00897469" w:rsidRPr="005A21B2" w:rsidRDefault="00897469" w:rsidP="005A21B2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1B2">
        <w:rPr>
          <w:rFonts w:ascii="Times New Roman" w:hAnsi="Times New Roman" w:cs="Times New Roman"/>
          <w:sz w:val="28"/>
          <w:szCs w:val="28"/>
        </w:rPr>
        <w:t>Высокий уровень: задает более 2-х вопросов, вопросы правильно сформулированы, ответы дает четкие, используя полные и краткие предложения.</w:t>
      </w:r>
    </w:p>
    <w:p w:rsidR="00897469" w:rsidRPr="005A21B2" w:rsidRDefault="00897469" w:rsidP="005A21B2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1B2">
        <w:rPr>
          <w:rFonts w:ascii="Times New Roman" w:hAnsi="Times New Roman" w:cs="Times New Roman"/>
          <w:sz w:val="28"/>
          <w:szCs w:val="28"/>
        </w:rPr>
        <w:t>Средний уровень: задает менее 2х вопросов, вопросы условно-правильные, ответы нечеткие, условно-правильные (не нарушающие смысла, но содержащие лексические и грамматические ошибки).</w:t>
      </w:r>
    </w:p>
    <w:p w:rsidR="00897469" w:rsidRPr="005A21B2" w:rsidRDefault="00897469" w:rsidP="005A21B2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1B2">
        <w:rPr>
          <w:rFonts w:ascii="Times New Roman" w:hAnsi="Times New Roman" w:cs="Times New Roman"/>
          <w:sz w:val="28"/>
          <w:szCs w:val="28"/>
        </w:rPr>
        <w:t>Низкий уровень: не задает вопроса, ответы неправильные (нарушающие смысл и с ошибками).</w:t>
      </w:r>
    </w:p>
    <w:p w:rsidR="00897469" w:rsidRPr="00897469" w:rsidRDefault="00897469" w:rsidP="00486E9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97469">
        <w:rPr>
          <w:rFonts w:ascii="Times New Roman" w:hAnsi="Times New Roman" w:cs="Times New Roman"/>
          <w:i/>
          <w:sz w:val="28"/>
          <w:szCs w:val="28"/>
          <w:u w:val="single"/>
        </w:rPr>
        <w:t>Монологическая речь.</w:t>
      </w:r>
    </w:p>
    <w:p w:rsidR="00897469" w:rsidRPr="005A21B2" w:rsidRDefault="00897469" w:rsidP="005A21B2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1B2">
        <w:rPr>
          <w:rFonts w:ascii="Times New Roman" w:hAnsi="Times New Roman" w:cs="Times New Roman"/>
          <w:sz w:val="28"/>
          <w:szCs w:val="28"/>
        </w:rPr>
        <w:t>Высокий уровень: учитывается общее количество фраз, построенных по различным моделям, речь корректная, содержит 3 и более фраз.</w:t>
      </w:r>
    </w:p>
    <w:p w:rsidR="00897469" w:rsidRPr="005A21B2" w:rsidRDefault="00897469" w:rsidP="005A21B2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1B2">
        <w:rPr>
          <w:rFonts w:ascii="Times New Roman" w:hAnsi="Times New Roman" w:cs="Times New Roman"/>
          <w:sz w:val="28"/>
          <w:szCs w:val="28"/>
        </w:rPr>
        <w:t>Средний уровень: речь условно-правильная (есть лексические и грамматические ошибки), 2-3 фразы.</w:t>
      </w:r>
    </w:p>
    <w:p w:rsidR="00897469" w:rsidRPr="005A21B2" w:rsidRDefault="00897469" w:rsidP="005A21B2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1B2">
        <w:rPr>
          <w:rFonts w:ascii="Times New Roman" w:hAnsi="Times New Roman" w:cs="Times New Roman"/>
          <w:sz w:val="28"/>
          <w:szCs w:val="28"/>
        </w:rPr>
        <w:t>Низкий уровень: не дает ответа.</w:t>
      </w:r>
    </w:p>
    <w:p w:rsidR="00CF5D82" w:rsidRPr="005A21B2" w:rsidRDefault="00CF5D82" w:rsidP="00CF5D8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5A21B2">
        <w:rPr>
          <w:rFonts w:ascii="Times New Roman" w:hAnsi="Times New Roman" w:cs="Times New Roman"/>
          <w:i/>
          <w:sz w:val="28"/>
          <w:szCs w:val="28"/>
          <w:u w:val="single"/>
        </w:rPr>
        <w:t>Аудирование</w:t>
      </w:r>
      <w:proofErr w:type="spellEnd"/>
    </w:p>
    <w:p w:rsidR="00CF5D82" w:rsidRPr="005A21B2" w:rsidRDefault="00CF5D82" w:rsidP="005A21B2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1B2">
        <w:rPr>
          <w:rFonts w:ascii="Times New Roman" w:hAnsi="Times New Roman" w:cs="Times New Roman"/>
          <w:sz w:val="28"/>
          <w:szCs w:val="28"/>
        </w:rPr>
        <w:t>Высокий уровень: правильно передает содержание сказанного.</w:t>
      </w:r>
    </w:p>
    <w:p w:rsidR="00CF5D82" w:rsidRPr="005A21B2" w:rsidRDefault="00CF5D82" w:rsidP="005A21B2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1B2">
        <w:rPr>
          <w:rFonts w:ascii="Times New Roman" w:hAnsi="Times New Roman" w:cs="Times New Roman"/>
          <w:sz w:val="28"/>
          <w:szCs w:val="28"/>
        </w:rPr>
        <w:t>Средний уровень: с помощью педагога передает содержание сказанного (не нарушающие смысла, но содержащие лексические и грамматические ошибки ответы).</w:t>
      </w:r>
    </w:p>
    <w:p w:rsidR="00CF5D82" w:rsidRPr="005A21B2" w:rsidRDefault="00CF5D82" w:rsidP="005A21B2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1B2">
        <w:rPr>
          <w:rFonts w:ascii="Times New Roman" w:hAnsi="Times New Roman" w:cs="Times New Roman"/>
          <w:sz w:val="28"/>
          <w:szCs w:val="28"/>
        </w:rPr>
        <w:t>Низкий уровень: не понимает, о чем шла речь.</w:t>
      </w:r>
    </w:p>
    <w:p w:rsidR="00CF5D82" w:rsidRPr="005A21B2" w:rsidRDefault="00CF5D82" w:rsidP="00CF5D8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A21B2">
        <w:rPr>
          <w:rFonts w:ascii="Times New Roman" w:hAnsi="Times New Roman" w:cs="Times New Roman"/>
          <w:i/>
          <w:sz w:val="28"/>
          <w:szCs w:val="28"/>
          <w:u w:val="single"/>
        </w:rPr>
        <w:t>Лексические навыки</w:t>
      </w:r>
    </w:p>
    <w:p w:rsidR="00CF5D82" w:rsidRPr="005A21B2" w:rsidRDefault="00CF5D82" w:rsidP="005A21B2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1B2">
        <w:rPr>
          <w:rFonts w:ascii="Times New Roman" w:hAnsi="Times New Roman" w:cs="Times New Roman"/>
          <w:sz w:val="28"/>
          <w:szCs w:val="28"/>
        </w:rPr>
        <w:lastRenderedPageBreak/>
        <w:t>Высокий уровень: лексический запас соответствует программным требованиям, называет все лексические единицы по каждой теме, не испытывая при этом затруднений.</w:t>
      </w:r>
    </w:p>
    <w:p w:rsidR="00CF5D82" w:rsidRPr="005A21B2" w:rsidRDefault="00CF5D82" w:rsidP="005A21B2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1B2">
        <w:rPr>
          <w:rFonts w:ascii="Times New Roman" w:hAnsi="Times New Roman" w:cs="Times New Roman"/>
          <w:sz w:val="28"/>
          <w:szCs w:val="28"/>
        </w:rPr>
        <w:t>Средний уровень: лексический запас не соответствует программным требованиям, называет более 60% лексических единиц по каждой теме, испытывает при этом затруднения.</w:t>
      </w:r>
    </w:p>
    <w:p w:rsidR="00CF5D82" w:rsidRDefault="00CF5D82" w:rsidP="005A21B2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1B2">
        <w:rPr>
          <w:rFonts w:ascii="Times New Roman" w:hAnsi="Times New Roman" w:cs="Times New Roman"/>
          <w:sz w:val="28"/>
          <w:szCs w:val="28"/>
        </w:rPr>
        <w:t>Низкий уровень: лексический запас не соответствует программным требованиям, называет менее 60% лексических единиц по каждой теме, испытывает при этом серьезные затруднения.</w:t>
      </w:r>
    </w:p>
    <w:p w:rsidR="00BE7080" w:rsidRPr="00BE7080" w:rsidRDefault="00BE7080" w:rsidP="00BE70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BE7080">
        <w:rPr>
          <w:rFonts w:ascii="Times New Roman" w:hAnsi="Times New Roman" w:cs="Times New Roman"/>
          <w:b/>
          <w:sz w:val="28"/>
          <w:szCs w:val="28"/>
        </w:rPr>
        <w:t>Ожидаемые результаты и способы их проверки.</w:t>
      </w:r>
    </w:p>
    <w:p w:rsidR="00BE7080" w:rsidRPr="00BE7080" w:rsidRDefault="00095F28" w:rsidP="00BE7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итогам обучения </w:t>
      </w:r>
      <w:r w:rsidRPr="00095F28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BE7080" w:rsidRPr="00BE70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могут</w:t>
      </w:r>
      <w:r w:rsidR="00BE7080" w:rsidRPr="00BE7080">
        <w:rPr>
          <w:rFonts w:ascii="Times New Roman" w:hAnsi="Times New Roman" w:cs="Times New Roman"/>
          <w:sz w:val="28"/>
          <w:szCs w:val="28"/>
        </w:rPr>
        <w:t xml:space="preserve"> знать и практически владеть:</w:t>
      </w:r>
    </w:p>
    <w:p w:rsidR="00BE7080" w:rsidRPr="00BE7080" w:rsidRDefault="00BE7080" w:rsidP="00BE708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80">
        <w:rPr>
          <w:rFonts w:ascii="Times New Roman" w:hAnsi="Times New Roman" w:cs="Times New Roman"/>
          <w:sz w:val="28"/>
          <w:szCs w:val="28"/>
        </w:rPr>
        <w:t xml:space="preserve">Словами по темам, касающимися их повседневной жизни. </w:t>
      </w:r>
    </w:p>
    <w:p w:rsidR="00BE7080" w:rsidRPr="00BE7080" w:rsidRDefault="00BE7080" w:rsidP="00BE708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80">
        <w:rPr>
          <w:rFonts w:ascii="Times New Roman" w:hAnsi="Times New Roman" w:cs="Times New Roman"/>
          <w:sz w:val="28"/>
          <w:szCs w:val="28"/>
        </w:rPr>
        <w:t>Правилами  употребления грамматических форм, связанных с этими темами.</w:t>
      </w:r>
    </w:p>
    <w:p w:rsidR="00BE7080" w:rsidRPr="00BE7080" w:rsidRDefault="00BE7080" w:rsidP="00BE708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80">
        <w:rPr>
          <w:rFonts w:ascii="Times New Roman" w:hAnsi="Times New Roman" w:cs="Times New Roman"/>
          <w:sz w:val="28"/>
          <w:szCs w:val="28"/>
        </w:rPr>
        <w:t>адекватным произношением и интонацией основных типов предложений.</w:t>
      </w:r>
    </w:p>
    <w:p w:rsidR="00BE7080" w:rsidRPr="00BE7080" w:rsidRDefault="00095F28" w:rsidP="00BE7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F28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</w:t>
      </w:r>
      <w:r w:rsidR="00BE7080">
        <w:rPr>
          <w:rFonts w:ascii="Times New Roman" w:hAnsi="Times New Roman" w:cs="Times New Roman"/>
          <w:sz w:val="28"/>
          <w:szCs w:val="28"/>
        </w:rPr>
        <w:t xml:space="preserve"> итогам обучения </w:t>
      </w:r>
      <w:r>
        <w:rPr>
          <w:rFonts w:ascii="Times New Roman" w:hAnsi="Times New Roman" w:cs="Times New Roman"/>
          <w:sz w:val="28"/>
          <w:szCs w:val="28"/>
        </w:rPr>
        <w:t>могут</w:t>
      </w:r>
      <w:r w:rsidR="00BE7080" w:rsidRPr="00BE7080">
        <w:rPr>
          <w:rFonts w:ascii="Times New Roman" w:hAnsi="Times New Roman" w:cs="Times New Roman"/>
          <w:sz w:val="28"/>
          <w:szCs w:val="28"/>
        </w:rPr>
        <w:t>:</w:t>
      </w:r>
    </w:p>
    <w:p w:rsidR="00BE7080" w:rsidRPr="00BE7080" w:rsidRDefault="00BE7080" w:rsidP="00BE708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80">
        <w:rPr>
          <w:rFonts w:ascii="Times New Roman" w:hAnsi="Times New Roman" w:cs="Times New Roman"/>
          <w:sz w:val="28"/>
          <w:szCs w:val="28"/>
        </w:rPr>
        <w:t>понимать инструкцию педагога по выполнению творческих заданий;</w:t>
      </w:r>
    </w:p>
    <w:p w:rsidR="00BE7080" w:rsidRPr="00BE7080" w:rsidRDefault="00BE7080" w:rsidP="00BE708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80">
        <w:rPr>
          <w:rFonts w:ascii="Times New Roman" w:hAnsi="Times New Roman" w:cs="Times New Roman"/>
          <w:sz w:val="28"/>
          <w:szCs w:val="28"/>
        </w:rPr>
        <w:t>воспринимать короткие неспециализированные высказывания на слух;</w:t>
      </w:r>
    </w:p>
    <w:p w:rsidR="00BE7080" w:rsidRPr="00BE7080" w:rsidRDefault="00BE7080" w:rsidP="00BE708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80">
        <w:rPr>
          <w:rFonts w:ascii="Times New Roman" w:hAnsi="Times New Roman" w:cs="Times New Roman"/>
          <w:sz w:val="28"/>
          <w:szCs w:val="28"/>
        </w:rPr>
        <w:t>поддержать диалог этикетного характера, а также поддержать диалог и общаться на бытовые темы (семья, покупки, праздники, счет предметов и их цвет), уметь поздравить с Новым Годом и Рождеством;</w:t>
      </w:r>
    </w:p>
    <w:p w:rsidR="00BE7080" w:rsidRPr="00BE7080" w:rsidRDefault="00095F28" w:rsidP="00BE7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F28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</w:t>
      </w:r>
      <w:r w:rsidR="00BE7080" w:rsidRPr="00BE7080">
        <w:rPr>
          <w:rFonts w:ascii="Times New Roman" w:hAnsi="Times New Roman" w:cs="Times New Roman"/>
          <w:sz w:val="28"/>
          <w:szCs w:val="28"/>
        </w:rPr>
        <w:t xml:space="preserve"> приобретают следующие социокультурные знания:</w:t>
      </w:r>
    </w:p>
    <w:p w:rsidR="00BE7080" w:rsidRPr="00BE7080" w:rsidRDefault="00BE7080" w:rsidP="00BE708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80">
        <w:rPr>
          <w:rFonts w:ascii="Times New Roman" w:hAnsi="Times New Roman" w:cs="Times New Roman"/>
          <w:sz w:val="28"/>
          <w:szCs w:val="28"/>
        </w:rPr>
        <w:t>названия страны, язык которой изучают;</w:t>
      </w:r>
    </w:p>
    <w:p w:rsidR="00BE7080" w:rsidRPr="00BE7080" w:rsidRDefault="00BE7080" w:rsidP="00BE708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80">
        <w:rPr>
          <w:rFonts w:ascii="Times New Roman" w:hAnsi="Times New Roman" w:cs="Times New Roman"/>
          <w:sz w:val="28"/>
          <w:szCs w:val="28"/>
        </w:rPr>
        <w:t>знание имен некоторых литературных героев детских произведений;</w:t>
      </w:r>
    </w:p>
    <w:p w:rsidR="00BE7080" w:rsidRDefault="00BE7080" w:rsidP="00BE708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80">
        <w:rPr>
          <w:rFonts w:ascii="Times New Roman" w:hAnsi="Times New Roman" w:cs="Times New Roman"/>
          <w:sz w:val="28"/>
          <w:szCs w:val="28"/>
        </w:rPr>
        <w:t>умение воспроизводить небольшие прост</w:t>
      </w:r>
      <w:r w:rsidR="00162047">
        <w:rPr>
          <w:rFonts w:ascii="Times New Roman" w:hAnsi="Times New Roman" w:cs="Times New Roman"/>
          <w:sz w:val="28"/>
          <w:szCs w:val="28"/>
        </w:rPr>
        <w:t xml:space="preserve">ые изученные произведения </w:t>
      </w:r>
      <w:r w:rsidRPr="00BE7080">
        <w:rPr>
          <w:rFonts w:ascii="Times New Roman" w:hAnsi="Times New Roman" w:cs="Times New Roman"/>
          <w:sz w:val="28"/>
          <w:szCs w:val="28"/>
        </w:rPr>
        <w:t>детского фольклора (стихи, песни, игры) на английском языке.</w:t>
      </w:r>
    </w:p>
    <w:p w:rsidR="00BF0CE8" w:rsidRDefault="00BF0CE8" w:rsidP="00BF0CE8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F0CE8" w:rsidRPr="00BF0CE8" w:rsidRDefault="00BF0CE8" w:rsidP="00BF0C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</w:t>
      </w:r>
    </w:p>
    <w:p w:rsidR="00BF0CE8" w:rsidRPr="00BF0CE8" w:rsidRDefault="00BF0CE8" w:rsidP="00BF0C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 xml:space="preserve">Программа рассчитана на 3 года обучения при 2-х занятиях в неделю продолжительностью </w:t>
      </w:r>
      <w:r w:rsidR="00AD2302">
        <w:rPr>
          <w:rFonts w:ascii="Times New Roman" w:eastAsia="Times New Roman" w:hAnsi="Times New Roman" w:cs="Times New Roman"/>
          <w:sz w:val="28"/>
          <w:szCs w:val="28"/>
        </w:rPr>
        <w:t>15-</w:t>
      </w:r>
      <w:r w:rsidRPr="00BF0CE8">
        <w:rPr>
          <w:rFonts w:ascii="Times New Roman" w:eastAsia="Times New Roman" w:hAnsi="Times New Roman" w:cs="Times New Roman"/>
          <w:sz w:val="28"/>
          <w:szCs w:val="28"/>
        </w:rPr>
        <w:t>20-30 минут в зависимости от возраста детей.</w:t>
      </w:r>
    </w:p>
    <w:p w:rsidR="00BF0CE8" w:rsidRPr="00BF0CE8" w:rsidRDefault="00BF0CE8" w:rsidP="00BF0C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 xml:space="preserve">Программа является интегрированной, в ней используется комплекс заданий из различных областей знаний с целью создания целостной картины мира и погружения иноязычную среду детей среднего и старшего дошкольного возраста. Цели и средства обучения на раннем этапе направлены на развитие коммуникативной деятельности основанной на </w:t>
      </w:r>
      <w:proofErr w:type="spellStart"/>
      <w:r w:rsidRPr="00BF0CE8">
        <w:rPr>
          <w:rFonts w:ascii="Times New Roman" w:eastAsia="Times New Roman" w:hAnsi="Times New Roman" w:cs="Times New Roman"/>
          <w:sz w:val="28"/>
          <w:szCs w:val="28"/>
        </w:rPr>
        <w:t>аудировании</w:t>
      </w:r>
      <w:proofErr w:type="spellEnd"/>
      <w:r w:rsidRPr="00BF0CE8">
        <w:rPr>
          <w:rFonts w:ascii="Times New Roman" w:eastAsia="Times New Roman" w:hAnsi="Times New Roman" w:cs="Times New Roman"/>
          <w:sz w:val="28"/>
          <w:szCs w:val="28"/>
        </w:rPr>
        <w:t xml:space="preserve"> и говорении.</w:t>
      </w:r>
    </w:p>
    <w:p w:rsidR="003078F8" w:rsidRPr="00064C53" w:rsidRDefault="003078F8" w:rsidP="00BF0C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78F8" w:rsidRPr="00064C53" w:rsidRDefault="003078F8" w:rsidP="00BF0C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CE8" w:rsidRPr="00BF0CE8" w:rsidRDefault="00BF0CE8" w:rsidP="00BF0C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Речевые умения</w:t>
      </w:r>
    </w:p>
    <w:p w:rsidR="00BF0CE8" w:rsidRPr="00BF0CE8" w:rsidRDefault="00BF0CE8" w:rsidP="00BF0CE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Предметное содержание речи</w:t>
      </w:r>
    </w:p>
    <w:p w:rsidR="00BF0CE8" w:rsidRPr="00BF0CE8" w:rsidRDefault="00BF0CE8" w:rsidP="00BF0C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 xml:space="preserve">Общение дошкольников на иностранном языке в рамках следующей примерной тематике:   </w:t>
      </w:r>
    </w:p>
    <w:p w:rsidR="00BF0CE8" w:rsidRPr="00BF0CE8" w:rsidRDefault="00BF0CE8" w:rsidP="00BF0CE8">
      <w:pPr>
        <w:numPr>
          <w:ilvl w:val="0"/>
          <w:numId w:val="4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F0CE8">
        <w:rPr>
          <w:rFonts w:ascii="Times New Roman" w:eastAsia="Times New Roman" w:hAnsi="Times New Roman" w:cs="Times New Roman"/>
          <w:sz w:val="28"/>
          <w:szCs w:val="28"/>
          <w:lang w:eastAsia="ar-SA"/>
        </w:rPr>
        <w:t>Я и моя семья. Взаимодействие в семье, с друзьями. Внешность. Счет от 1-12. Воспитание вежливости и отзывчивости у детей по отношению друг к другу.</w:t>
      </w:r>
    </w:p>
    <w:p w:rsidR="00BF0CE8" w:rsidRPr="00BF0CE8" w:rsidRDefault="00BF0CE8" w:rsidP="00BF0CE8">
      <w:pPr>
        <w:numPr>
          <w:ilvl w:val="0"/>
          <w:numId w:val="4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Домашние и дикие животные. Цвета. Прилагательные. Воспитание любви к животным и эмоциональную отзывчивость на личные успехи и успехи товарищей.</w:t>
      </w:r>
    </w:p>
    <w:p w:rsidR="00BF0CE8" w:rsidRPr="00BF0CE8" w:rsidRDefault="00BF0CE8" w:rsidP="00BF0CE8">
      <w:pPr>
        <w:numPr>
          <w:ilvl w:val="0"/>
          <w:numId w:val="4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Родная страна и страна/страны изучаемого языка. Выдающиеся люди (английская королева и король). Достопримечательности (памятники, улицы, театры).</w:t>
      </w:r>
    </w:p>
    <w:p w:rsidR="00BF0CE8" w:rsidRPr="00BF0CE8" w:rsidRDefault="00BF0CE8" w:rsidP="00BF0CE8">
      <w:pPr>
        <w:numPr>
          <w:ilvl w:val="0"/>
          <w:numId w:val="45"/>
        </w:numPr>
        <w:suppressAutoHyphens/>
        <w:spacing w:after="28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Времена года. Природа. Погода. Глаголы движения. Виды спорта. Увлечения.</w:t>
      </w:r>
    </w:p>
    <w:p w:rsidR="00BF0CE8" w:rsidRPr="00BF0CE8" w:rsidRDefault="00BF0CE8" w:rsidP="00BF0CE8">
      <w:pPr>
        <w:suppressAutoHyphens/>
        <w:spacing w:after="280" w:line="36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Прогнозируемые результаты.</w:t>
      </w:r>
    </w:p>
    <w:p w:rsidR="00BF0CE8" w:rsidRPr="00BF0CE8" w:rsidRDefault="00BF0CE8" w:rsidP="00BF0CE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На начальном этапе обучения детей иностранному языку закладываются основы для формирования умений и навыков, обеспечивающих речевую деятельность. Здесь должны быть в основном сформированы произносительные навыки. Поэтому данный этап при обучении дошкольников иностранному языку является наиболее ответственным.</w:t>
      </w:r>
    </w:p>
    <w:p w:rsidR="00BF0CE8" w:rsidRPr="00BF0CE8" w:rsidRDefault="00BF0CE8" w:rsidP="00BF0CE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 xml:space="preserve">Ведущим направлением в овладении детьми языковым материалом является формирование продуктивных навыков, поскольку весь материал предназначается для использования в устной речи. Вместе с тем эти же языковые единицы должны пониматься и при </w:t>
      </w:r>
      <w:proofErr w:type="spellStart"/>
      <w:r w:rsidRPr="00BF0CE8">
        <w:rPr>
          <w:rFonts w:ascii="Times New Roman" w:eastAsia="Times New Roman" w:hAnsi="Times New Roman" w:cs="Times New Roman"/>
          <w:sz w:val="28"/>
          <w:szCs w:val="28"/>
        </w:rPr>
        <w:t>аудировании</w:t>
      </w:r>
      <w:proofErr w:type="spellEnd"/>
      <w:r w:rsidRPr="00BF0CE8">
        <w:rPr>
          <w:rFonts w:ascii="Times New Roman" w:eastAsia="Times New Roman" w:hAnsi="Times New Roman" w:cs="Times New Roman"/>
          <w:sz w:val="28"/>
          <w:szCs w:val="28"/>
        </w:rPr>
        <w:t>, т.е. усваиваться рецептивно.</w:t>
      </w:r>
    </w:p>
    <w:p w:rsidR="00BF0CE8" w:rsidRPr="00BF0CE8" w:rsidRDefault="00BF0CE8" w:rsidP="00BF0CE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 xml:space="preserve">   Дети знакомятся с основами языка, приобретают элементарные навыки разговорной речи, накапливают основной запас слов по различным </w:t>
      </w:r>
      <w:r w:rsidRPr="00BF0CE8">
        <w:rPr>
          <w:rFonts w:ascii="Times New Roman" w:eastAsia="Times New Roman" w:hAnsi="Times New Roman" w:cs="Times New Roman"/>
          <w:sz w:val="28"/>
          <w:szCs w:val="28"/>
        </w:rPr>
        <w:lastRenderedPageBreak/>
        <w:t>темам, предусмотренным программой обучения детей английскому языку, знакомятся с простейшими основами грамматики английского языка. На данном уровне обучения дети знакомятся с культурой, традициями и обычаями страны изучаемого языка.</w:t>
      </w:r>
    </w:p>
    <w:p w:rsidR="00BF0CE8" w:rsidRPr="00BF0CE8" w:rsidRDefault="00BF0CE8" w:rsidP="00BF0CE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 xml:space="preserve"> К концу обучения на начальном этапе дети должны уметь:</w:t>
      </w:r>
    </w:p>
    <w:p w:rsidR="00BF0CE8" w:rsidRPr="00BF0CE8" w:rsidRDefault="00BF0CE8" w:rsidP="00BF0CE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- понимать на слух обращения педагога на иностранном языке, построенные на знакомом языковом материале;</w:t>
      </w:r>
    </w:p>
    <w:p w:rsidR="00BF0CE8" w:rsidRPr="00BF0CE8" w:rsidRDefault="00BF0CE8" w:rsidP="00BF0CE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 xml:space="preserve">- отвечать на вопросы преподавателя, </w:t>
      </w:r>
    </w:p>
    <w:p w:rsidR="00BF0CE8" w:rsidRPr="00BF0CE8" w:rsidRDefault="00BF0CE8" w:rsidP="00BF0CE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- ассоциировать слова и словосочетания с соответствующими картинками и описаниями.</w:t>
      </w:r>
    </w:p>
    <w:p w:rsidR="00BE7080" w:rsidRDefault="00BE7080" w:rsidP="00BE7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469" w:rsidRDefault="00897469" w:rsidP="00BE7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7469">
        <w:rPr>
          <w:rFonts w:ascii="Times New Roman" w:hAnsi="Times New Roman" w:cs="Times New Roman"/>
          <w:b/>
          <w:sz w:val="28"/>
          <w:szCs w:val="28"/>
        </w:rPr>
        <w:t>Информационная справка об ос</w:t>
      </w:r>
      <w:r w:rsidR="004F6428">
        <w:rPr>
          <w:rFonts w:ascii="Times New Roman" w:hAnsi="Times New Roman" w:cs="Times New Roman"/>
          <w:b/>
          <w:sz w:val="28"/>
          <w:szCs w:val="28"/>
        </w:rPr>
        <w:t>обенностях реализац</w:t>
      </w:r>
      <w:r w:rsidR="003078F8">
        <w:rPr>
          <w:rFonts w:ascii="Times New Roman" w:hAnsi="Times New Roman" w:cs="Times New Roman"/>
          <w:b/>
          <w:sz w:val="28"/>
          <w:szCs w:val="28"/>
        </w:rPr>
        <w:t>ии УТП в 20</w:t>
      </w:r>
      <w:r w:rsidR="00064C53">
        <w:rPr>
          <w:rFonts w:ascii="Times New Roman" w:hAnsi="Times New Roman" w:cs="Times New Roman"/>
          <w:b/>
          <w:sz w:val="28"/>
          <w:szCs w:val="28"/>
        </w:rPr>
        <w:t>20</w:t>
      </w:r>
      <w:r w:rsidR="003078F8">
        <w:rPr>
          <w:rFonts w:ascii="Times New Roman" w:hAnsi="Times New Roman" w:cs="Times New Roman"/>
          <w:b/>
          <w:sz w:val="28"/>
          <w:szCs w:val="28"/>
        </w:rPr>
        <w:t>-20</w:t>
      </w:r>
      <w:r w:rsidR="00064C53">
        <w:rPr>
          <w:rFonts w:ascii="Times New Roman" w:hAnsi="Times New Roman" w:cs="Times New Roman"/>
          <w:b/>
          <w:sz w:val="28"/>
          <w:szCs w:val="28"/>
        </w:rPr>
        <w:t>21</w:t>
      </w:r>
      <w:r w:rsidR="004F64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7469">
        <w:rPr>
          <w:rFonts w:ascii="Times New Roman" w:hAnsi="Times New Roman" w:cs="Times New Roman"/>
          <w:b/>
          <w:sz w:val="28"/>
          <w:szCs w:val="28"/>
        </w:rPr>
        <w:t>учебном году:</w:t>
      </w:r>
    </w:p>
    <w:p w:rsidR="00BE7080" w:rsidRPr="00897469" w:rsidRDefault="00BE7080" w:rsidP="00BE7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087"/>
        <w:gridCol w:w="4943"/>
      </w:tblGrid>
      <w:tr w:rsidR="00897469" w:rsidRPr="00897469" w:rsidTr="00BA4BFF">
        <w:tc>
          <w:tcPr>
            <w:tcW w:w="5087" w:type="dxa"/>
          </w:tcPr>
          <w:p w:rsidR="00897469" w:rsidRPr="00897469" w:rsidRDefault="00897469" w:rsidP="00BE70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Общий срок реализации программы</w:t>
            </w:r>
          </w:p>
        </w:tc>
        <w:tc>
          <w:tcPr>
            <w:tcW w:w="4943" w:type="dxa"/>
          </w:tcPr>
          <w:p w:rsidR="00897469" w:rsidRPr="00897469" w:rsidRDefault="00C30DB5" w:rsidP="00C30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97469" w:rsidRPr="0089746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897469" w:rsidRPr="00897469" w:rsidTr="00BA4BFF">
        <w:tc>
          <w:tcPr>
            <w:tcW w:w="5087" w:type="dxa"/>
          </w:tcPr>
          <w:p w:rsidR="00897469" w:rsidRPr="00897469" w:rsidRDefault="00897469" w:rsidP="00486E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 xml:space="preserve">Год обучения </w:t>
            </w:r>
          </w:p>
        </w:tc>
        <w:tc>
          <w:tcPr>
            <w:tcW w:w="4943" w:type="dxa"/>
          </w:tcPr>
          <w:p w:rsidR="00897469" w:rsidRPr="00897469" w:rsidRDefault="003078F8" w:rsidP="00064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64C5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064C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064C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97469" w:rsidRPr="00897469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</w:tr>
      <w:tr w:rsidR="00897469" w:rsidRPr="00897469" w:rsidTr="00BA4BFF">
        <w:tc>
          <w:tcPr>
            <w:tcW w:w="5087" w:type="dxa"/>
          </w:tcPr>
          <w:p w:rsidR="00897469" w:rsidRPr="00897469" w:rsidRDefault="00897469" w:rsidP="00486E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Возраст воспитанников</w:t>
            </w:r>
          </w:p>
        </w:tc>
        <w:tc>
          <w:tcPr>
            <w:tcW w:w="4943" w:type="dxa"/>
          </w:tcPr>
          <w:p w:rsidR="00897469" w:rsidRPr="00897469" w:rsidRDefault="00203916" w:rsidP="00486E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5-6лет, </w:t>
            </w:r>
            <w:r w:rsidR="00897469" w:rsidRPr="008974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30DB5">
              <w:rPr>
                <w:rFonts w:ascii="Times New Roman" w:hAnsi="Times New Roman" w:cs="Times New Roman"/>
                <w:sz w:val="28"/>
                <w:szCs w:val="28"/>
              </w:rPr>
              <w:t>-7</w:t>
            </w:r>
            <w:r w:rsidR="00897469" w:rsidRPr="00897469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897469" w:rsidRPr="00897469" w:rsidTr="00BA4BFF">
        <w:tc>
          <w:tcPr>
            <w:tcW w:w="5087" w:type="dxa"/>
          </w:tcPr>
          <w:p w:rsidR="00897469" w:rsidRPr="00897469" w:rsidRDefault="00897469" w:rsidP="00486E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Количество воспитанников в группе в текущем учебном году</w:t>
            </w:r>
          </w:p>
        </w:tc>
        <w:tc>
          <w:tcPr>
            <w:tcW w:w="4943" w:type="dxa"/>
          </w:tcPr>
          <w:p w:rsidR="00897469" w:rsidRPr="00897469" w:rsidRDefault="00571AB6" w:rsidP="00486E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</w:t>
            </w:r>
            <w:r w:rsidR="00897469" w:rsidRPr="00897469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897469" w:rsidRPr="00897469" w:rsidTr="00BA4BFF">
        <w:tc>
          <w:tcPr>
            <w:tcW w:w="5087" w:type="dxa"/>
          </w:tcPr>
          <w:p w:rsidR="00897469" w:rsidRPr="00897469" w:rsidRDefault="00897469" w:rsidP="00486E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4943" w:type="dxa"/>
          </w:tcPr>
          <w:p w:rsidR="00897469" w:rsidRPr="00897469" w:rsidRDefault="00897469" w:rsidP="00486E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897469" w:rsidRPr="00897469" w:rsidTr="00BA4BFF">
        <w:tc>
          <w:tcPr>
            <w:tcW w:w="5087" w:type="dxa"/>
          </w:tcPr>
          <w:p w:rsidR="00897469" w:rsidRPr="00897469" w:rsidRDefault="00897469" w:rsidP="00486E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Общее количество часов в год</w:t>
            </w:r>
          </w:p>
        </w:tc>
        <w:tc>
          <w:tcPr>
            <w:tcW w:w="4943" w:type="dxa"/>
          </w:tcPr>
          <w:p w:rsidR="00897469" w:rsidRPr="00897469" w:rsidRDefault="005F21D0" w:rsidP="005579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579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7469" w:rsidRPr="00897469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 w:rsidR="005579B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5F21D0" w:rsidRDefault="005F21D0" w:rsidP="00BE708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97469" w:rsidRPr="00BE7080" w:rsidRDefault="00BE4E1C" w:rsidP="00BE70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</w:r>
      <w:r w:rsidR="00BE7080">
        <w:rPr>
          <w:rFonts w:ascii="Times New Roman" w:hAnsi="Times New Roman" w:cs="Times New Roman"/>
          <w:iCs/>
          <w:sz w:val="28"/>
          <w:szCs w:val="28"/>
        </w:rPr>
        <w:t xml:space="preserve">К концу </w:t>
      </w:r>
      <w:r w:rsidR="00897469" w:rsidRPr="00BE7080">
        <w:rPr>
          <w:rFonts w:ascii="Times New Roman" w:hAnsi="Times New Roman" w:cs="Times New Roman"/>
          <w:sz w:val="28"/>
          <w:szCs w:val="28"/>
        </w:rPr>
        <w:t xml:space="preserve">обучения дети </w:t>
      </w:r>
      <w:r w:rsidR="00571AB6" w:rsidRPr="00BE7080">
        <w:rPr>
          <w:rFonts w:ascii="Times New Roman" w:hAnsi="Times New Roman" w:cs="Times New Roman"/>
          <w:sz w:val="28"/>
          <w:szCs w:val="28"/>
        </w:rPr>
        <w:t>могут</w:t>
      </w:r>
      <w:r w:rsidR="00897469" w:rsidRPr="00BE7080">
        <w:rPr>
          <w:rFonts w:ascii="Times New Roman" w:hAnsi="Times New Roman" w:cs="Times New Roman"/>
          <w:sz w:val="28"/>
          <w:szCs w:val="28"/>
        </w:rPr>
        <w:t xml:space="preserve"> знать </w:t>
      </w:r>
      <w:r w:rsidR="00C30DB5">
        <w:rPr>
          <w:rFonts w:ascii="Times New Roman" w:hAnsi="Times New Roman" w:cs="Times New Roman"/>
          <w:sz w:val="28"/>
          <w:szCs w:val="28"/>
        </w:rPr>
        <w:t xml:space="preserve">до </w:t>
      </w:r>
      <w:r w:rsidR="00765FF1">
        <w:rPr>
          <w:rFonts w:ascii="Times New Roman" w:hAnsi="Times New Roman" w:cs="Times New Roman"/>
          <w:sz w:val="28"/>
          <w:szCs w:val="28"/>
        </w:rPr>
        <w:t>100</w:t>
      </w:r>
      <w:r w:rsidR="00C30DB5">
        <w:rPr>
          <w:rFonts w:ascii="Times New Roman" w:hAnsi="Times New Roman" w:cs="Times New Roman"/>
          <w:sz w:val="28"/>
          <w:szCs w:val="28"/>
        </w:rPr>
        <w:t xml:space="preserve"> </w:t>
      </w:r>
      <w:r w:rsidR="00897469" w:rsidRPr="00BE7080">
        <w:rPr>
          <w:rFonts w:ascii="Times New Roman" w:hAnsi="Times New Roman" w:cs="Times New Roman"/>
          <w:sz w:val="28"/>
          <w:szCs w:val="28"/>
        </w:rPr>
        <w:t>слов на английском языке, некоторые готовые речевые образцы:</w:t>
      </w:r>
    </w:p>
    <w:p w:rsidR="00897469" w:rsidRDefault="00897469" w:rsidP="00486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469">
        <w:rPr>
          <w:rFonts w:ascii="Times New Roman" w:hAnsi="Times New Roman" w:cs="Times New Roman"/>
          <w:sz w:val="28"/>
          <w:szCs w:val="28"/>
        </w:rPr>
        <w:t>Я … (имя). Мне …</w:t>
      </w:r>
      <w:r w:rsidR="00F83B96">
        <w:rPr>
          <w:rFonts w:ascii="Times New Roman" w:hAnsi="Times New Roman" w:cs="Times New Roman"/>
          <w:sz w:val="28"/>
          <w:szCs w:val="28"/>
        </w:rPr>
        <w:t xml:space="preserve"> (возраст). Я умею … Я люблю</w:t>
      </w:r>
      <w:proofErr w:type="gramStart"/>
      <w:r w:rsidR="00F83B96">
        <w:rPr>
          <w:rFonts w:ascii="Times New Roman" w:hAnsi="Times New Roman" w:cs="Times New Roman"/>
          <w:sz w:val="28"/>
          <w:szCs w:val="28"/>
        </w:rPr>
        <w:t xml:space="preserve"> … У</w:t>
      </w:r>
      <w:proofErr w:type="gramEnd"/>
      <w:r w:rsidR="00F83B96">
        <w:rPr>
          <w:rFonts w:ascii="Times New Roman" w:hAnsi="Times New Roman" w:cs="Times New Roman"/>
          <w:sz w:val="28"/>
          <w:szCs w:val="28"/>
        </w:rPr>
        <w:t xml:space="preserve"> меня есть…</w:t>
      </w:r>
      <w:r w:rsidRPr="00897469">
        <w:rPr>
          <w:rFonts w:ascii="Times New Roman" w:hAnsi="Times New Roman" w:cs="Times New Roman"/>
          <w:sz w:val="28"/>
          <w:szCs w:val="28"/>
        </w:rPr>
        <w:t xml:space="preserve">Сколько тебе лет? Как тебя зовут? </w:t>
      </w:r>
      <w:r w:rsidR="00F83B96">
        <w:rPr>
          <w:rFonts w:ascii="Times New Roman" w:hAnsi="Times New Roman" w:cs="Times New Roman"/>
          <w:sz w:val="28"/>
          <w:szCs w:val="28"/>
        </w:rPr>
        <w:t xml:space="preserve"> </w:t>
      </w:r>
      <w:r w:rsidR="00571AB6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897469">
        <w:rPr>
          <w:rFonts w:ascii="Times New Roman" w:hAnsi="Times New Roman" w:cs="Times New Roman"/>
          <w:sz w:val="28"/>
          <w:szCs w:val="28"/>
        </w:rPr>
        <w:t xml:space="preserve"> уме</w:t>
      </w:r>
      <w:r w:rsidR="00571AB6">
        <w:rPr>
          <w:rFonts w:ascii="Times New Roman" w:hAnsi="Times New Roman" w:cs="Times New Roman"/>
          <w:sz w:val="28"/>
          <w:szCs w:val="28"/>
        </w:rPr>
        <w:t>ют</w:t>
      </w:r>
      <w:r w:rsidRPr="00897469">
        <w:rPr>
          <w:rFonts w:ascii="Times New Roman" w:hAnsi="Times New Roman" w:cs="Times New Roman"/>
          <w:sz w:val="28"/>
          <w:szCs w:val="28"/>
        </w:rPr>
        <w:t>  рассказать о себе, семье, игрушке в 4-6 предложениях; рассказать стихотворение и спеть песенку на английском языке.</w:t>
      </w:r>
    </w:p>
    <w:p w:rsidR="00F83B96" w:rsidRDefault="00F83B96" w:rsidP="00AD23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078F8" w:rsidRPr="00064C53" w:rsidRDefault="003078F8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8F8" w:rsidRPr="00064C53" w:rsidRDefault="003078F8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8F8" w:rsidRPr="00064C53" w:rsidRDefault="003078F8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8F8" w:rsidRPr="00064C53" w:rsidRDefault="003078F8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8F8" w:rsidRPr="00064C53" w:rsidRDefault="003078F8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8F8" w:rsidRPr="00064C53" w:rsidRDefault="003078F8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8F8" w:rsidRPr="00064C53" w:rsidRDefault="003078F8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8F8" w:rsidRPr="00064C53" w:rsidRDefault="003078F8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8F8" w:rsidRPr="00064C53" w:rsidRDefault="003078F8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8F8" w:rsidRPr="00064C53" w:rsidRDefault="003078F8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469" w:rsidRPr="00897469" w:rsidRDefault="00897469" w:rsidP="007447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7469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</w:t>
      </w:r>
      <w:r w:rsidR="0074470D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3078F8">
        <w:rPr>
          <w:rFonts w:ascii="Times New Roman" w:hAnsi="Times New Roman" w:cs="Times New Roman"/>
          <w:b/>
          <w:sz w:val="28"/>
          <w:szCs w:val="28"/>
        </w:rPr>
        <w:t>а 20</w:t>
      </w:r>
      <w:r w:rsidR="00064C53">
        <w:rPr>
          <w:rFonts w:ascii="Times New Roman" w:hAnsi="Times New Roman" w:cs="Times New Roman"/>
          <w:b/>
          <w:sz w:val="28"/>
          <w:szCs w:val="28"/>
        </w:rPr>
        <w:t>20</w:t>
      </w:r>
      <w:r w:rsidR="003078F8">
        <w:rPr>
          <w:rFonts w:ascii="Times New Roman" w:hAnsi="Times New Roman" w:cs="Times New Roman"/>
          <w:b/>
          <w:sz w:val="28"/>
          <w:szCs w:val="28"/>
        </w:rPr>
        <w:t>-20</w:t>
      </w:r>
      <w:r w:rsidR="00064C53">
        <w:rPr>
          <w:rFonts w:ascii="Times New Roman" w:hAnsi="Times New Roman" w:cs="Times New Roman"/>
          <w:b/>
          <w:sz w:val="28"/>
          <w:szCs w:val="28"/>
        </w:rPr>
        <w:t>21</w:t>
      </w:r>
      <w:r w:rsidRPr="0089746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BF0CE8">
        <w:rPr>
          <w:rFonts w:ascii="Times New Roman" w:hAnsi="Times New Roman" w:cs="Times New Roman"/>
          <w:b/>
          <w:sz w:val="28"/>
          <w:szCs w:val="28"/>
        </w:rPr>
        <w:t xml:space="preserve"> (6-7 лет)</w:t>
      </w:r>
    </w:p>
    <w:p w:rsidR="00897469" w:rsidRPr="00897469" w:rsidRDefault="00897469" w:rsidP="007447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962"/>
        <w:gridCol w:w="2268"/>
        <w:gridCol w:w="1417"/>
        <w:gridCol w:w="1134"/>
      </w:tblGrid>
      <w:tr w:rsidR="00897469" w:rsidRPr="00897469" w:rsidTr="00695AB5">
        <w:trPr>
          <w:trHeight w:val="296"/>
        </w:trPr>
        <w:tc>
          <w:tcPr>
            <w:tcW w:w="851" w:type="dxa"/>
            <w:vMerge w:val="restart"/>
            <w:shd w:val="clear" w:color="auto" w:fill="auto"/>
          </w:tcPr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 w:val="restart"/>
            <w:shd w:val="clear" w:color="auto" w:fill="auto"/>
          </w:tcPr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Раздел, тема</w:t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gridSpan w:val="3"/>
            <w:shd w:val="clear" w:color="auto" w:fill="auto"/>
          </w:tcPr>
          <w:p w:rsidR="00897469" w:rsidRPr="00897469" w:rsidRDefault="00897469" w:rsidP="00032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897469" w:rsidRPr="00897469" w:rsidTr="00695AB5">
        <w:trPr>
          <w:trHeight w:val="529"/>
        </w:trPr>
        <w:tc>
          <w:tcPr>
            <w:tcW w:w="851" w:type="dxa"/>
            <w:vMerge/>
            <w:shd w:val="clear" w:color="auto" w:fill="auto"/>
          </w:tcPr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  <w:shd w:val="clear" w:color="auto" w:fill="auto"/>
          </w:tcPr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897469" w:rsidRPr="00897469" w:rsidRDefault="00897469" w:rsidP="00032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Теоретическая часть</w:t>
            </w:r>
          </w:p>
        </w:tc>
        <w:tc>
          <w:tcPr>
            <w:tcW w:w="1417" w:type="dxa"/>
            <w:shd w:val="clear" w:color="auto" w:fill="auto"/>
          </w:tcPr>
          <w:p w:rsidR="00897469" w:rsidRPr="00897469" w:rsidRDefault="00897469" w:rsidP="00032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</w:p>
        </w:tc>
        <w:tc>
          <w:tcPr>
            <w:tcW w:w="1134" w:type="dxa"/>
            <w:shd w:val="clear" w:color="auto" w:fill="auto"/>
          </w:tcPr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</w:tr>
      <w:tr w:rsidR="00897469" w:rsidRPr="00897469" w:rsidTr="00695AB5">
        <w:trPr>
          <w:trHeight w:val="1859"/>
        </w:trPr>
        <w:tc>
          <w:tcPr>
            <w:tcW w:w="851" w:type="dxa"/>
            <w:shd w:val="clear" w:color="auto" w:fill="auto"/>
          </w:tcPr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897469" w:rsidRPr="00897469" w:rsidRDefault="00897469" w:rsidP="00B20C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962" w:type="dxa"/>
            <w:shd w:val="clear" w:color="auto" w:fill="auto"/>
          </w:tcPr>
          <w:p w:rsidR="00897469" w:rsidRPr="00CD2B1E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B1E">
              <w:rPr>
                <w:rFonts w:ascii="Times New Roman" w:hAnsi="Times New Roman" w:cs="Times New Roman"/>
                <w:b/>
                <w:sz w:val="28"/>
                <w:szCs w:val="28"/>
              </w:rPr>
              <w:t>Приветствие. Знакомство.</w:t>
            </w:r>
          </w:p>
          <w:p w:rsidR="00897469" w:rsidRPr="00CD2B1E" w:rsidRDefault="00D90597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встреча с</w:t>
            </w:r>
            <w:r w:rsidR="00897469" w:rsidRPr="00CD2B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Микки Маусом</w:t>
            </w:r>
            <w:r w:rsidR="0066211A" w:rsidRPr="00CD2B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97469" w:rsidRPr="00CD2B1E" w:rsidRDefault="00B20C9D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2B1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97469" w:rsidRPr="00CD2B1E">
              <w:rPr>
                <w:rFonts w:ascii="Times New Roman" w:hAnsi="Times New Roman" w:cs="Times New Roman"/>
                <w:sz w:val="28"/>
                <w:szCs w:val="28"/>
              </w:rPr>
              <w:t>есёлая лисичка</w:t>
            </w:r>
          </w:p>
          <w:p w:rsidR="00897469" w:rsidRPr="00CD2B1E" w:rsidRDefault="00986315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Минни Маус </w:t>
            </w:r>
            <w:r w:rsidR="00897469" w:rsidRPr="00CD2B1E">
              <w:rPr>
                <w:rFonts w:ascii="Times New Roman" w:hAnsi="Times New Roman" w:cs="Times New Roman"/>
                <w:sz w:val="28"/>
                <w:szCs w:val="28"/>
              </w:rPr>
              <w:t>знакомится с ребятами</w:t>
            </w:r>
          </w:p>
          <w:p w:rsidR="00897469" w:rsidRPr="00CD2B1E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2B1E">
              <w:rPr>
                <w:rFonts w:ascii="Times New Roman" w:hAnsi="Times New Roman" w:cs="Times New Roman"/>
                <w:sz w:val="28"/>
                <w:szCs w:val="28"/>
              </w:rPr>
              <w:t xml:space="preserve">В гостях у </w:t>
            </w:r>
            <w:r w:rsidR="00977071">
              <w:rPr>
                <w:rFonts w:ascii="Times New Roman" w:hAnsi="Times New Roman" w:cs="Times New Roman"/>
                <w:sz w:val="28"/>
                <w:szCs w:val="28"/>
              </w:rPr>
              <w:t>Минни Маус</w:t>
            </w:r>
            <w:r w:rsidR="00D905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97469" w:rsidRPr="00CD2B1E" w:rsidRDefault="00B20C9D" w:rsidP="00B20C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2B1E">
              <w:rPr>
                <w:rFonts w:ascii="Times New Roman" w:hAnsi="Times New Roman" w:cs="Times New Roman"/>
                <w:sz w:val="28"/>
                <w:szCs w:val="28"/>
              </w:rPr>
              <w:t>Знакомство с животными</w:t>
            </w:r>
            <w:r w:rsidR="00D905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897469" w:rsidRPr="00897469" w:rsidRDefault="00F9087F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897469" w:rsidRPr="00897469" w:rsidRDefault="00F9087F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897469" w:rsidRPr="00897469" w:rsidRDefault="00F9087F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897469" w:rsidRPr="00897469" w:rsidRDefault="0089746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897469" w:rsidRPr="00897469" w:rsidRDefault="0089746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417" w:type="dxa"/>
            <w:shd w:val="clear" w:color="auto" w:fill="auto"/>
          </w:tcPr>
          <w:p w:rsidR="00897469" w:rsidRPr="00897469" w:rsidRDefault="00B20C9D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897469" w:rsidRPr="00897469" w:rsidRDefault="00F9087F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897469" w:rsidRPr="00897469" w:rsidRDefault="00F9087F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897469" w:rsidRPr="00897469" w:rsidRDefault="0089746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897469" w:rsidRPr="00897469" w:rsidRDefault="0089746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897469" w:rsidRPr="00897469" w:rsidRDefault="0089746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97469" w:rsidRPr="00F9087F" w:rsidRDefault="00F9087F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</w:t>
            </w:r>
          </w:p>
          <w:p w:rsidR="00B20C9D" w:rsidRPr="00897469" w:rsidRDefault="008761F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7469" w:rsidRPr="00897469" w:rsidRDefault="008761F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7469" w:rsidRPr="008761F9" w:rsidRDefault="008761F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1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7469" w:rsidRDefault="008761F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761F9" w:rsidRPr="00897469" w:rsidRDefault="008761F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7469" w:rsidRPr="00897469" w:rsidTr="00695AB5">
        <w:trPr>
          <w:trHeight w:val="143"/>
        </w:trPr>
        <w:tc>
          <w:tcPr>
            <w:tcW w:w="851" w:type="dxa"/>
            <w:shd w:val="clear" w:color="auto" w:fill="auto"/>
          </w:tcPr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897469" w:rsidRPr="00897469" w:rsidRDefault="005E6041" w:rsidP="007447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4962" w:type="dxa"/>
            <w:shd w:val="clear" w:color="auto" w:fill="auto"/>
          </w:tcPr>
          <w:p w:rsidR="005E6041" w:rsidRPr="00B46C67" w:rsidRDefault="005E6041" w:rsidP="005E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C67">
              <w:rPr>
                <w:rFonts w:ascii="Times New Roman" w:hAnsi="Times New Roman" w:cs="Times New Roman"/>
                <w:b/>
                <w:sz w:val="28"/>
                <w:szCs w:val="28"/>
              </w:rPr>
              <w:t>Учусь считать</w:t>
            </w:r>
          </w:p>
          <w:p w:rsidR="005E6041" w:rsidRPr="00B46C67" w:rsidRDefault="005E6041" w:rsidP="005E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6C67">
              <w:rPr>
                <w:rFonts w:ascii="Times New Roman" w:hAnsi="Times New Roman" w:cs="Times New Roman"/>
                <w:sz w:val="28"/>
                <w:szCs w:val="28"/>
              </w:rPr>
              <w:t>Раз, два, три ……</w:t>
            </w:r>
          </w:p>
          <w:p w:rsidR="005E6041" w:rsidRPr="00B46C67" w:rsidRDefault="005E6041" w:rsidP="005E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6C67">
              <w:rPr>
                <w:rFonts w:ascii="Times New Roman" w:hAnsi="Times New Roman" w:cs="Times New Roman"/>
                <w:sz w:val="28"/>
                <w:szCs w:val="28"/>
              </w:rPr>
              <w:t>Сколько кому лет?</w:t>
            </w:r>
          </w:p>
          <w:p w:rsidR="005E6041" w:rsidRPr="00B46C67" w:rsidRDefault="005E6041" w:rsidP="005E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6C67">
              <w:rPr>
                <w:rFonts w:ascii="Times New Roman" w:hAnsi="Times New Roman" w:cs="Times New Roman"/>
                <w:sz w:val="28"/>
                <w:szCs w:val="28"/>
              </w:rPr>
              <w:t>Занимательное лото.</w:t>
            </w:r>
          </w:p>
          <w:p w:rsidR="005E6041" w:rsidRPr="00B46C67" w:rsidRDefault="005E6041" w:rsidP="005E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6C67">
              <w:rPr>
                <w:rFonts w:ascii="Times New Roman" w:hAnsi="Times New Roman" w:cs="Times New Roman"/>
                <w:sz w:val="28"/>
                <w:szCs w:val="28"/>
              </w:rPr>
              <w:t>Волшебный счёт.</w:t>
            </w:r>
          </w:p>
          <w:p w:rsidR="005E6041" w:rsidRPr="00B46C67" w:rsidRDefault="005E6041" w:rsidP="005E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6C67">
              <w:rPr>
                <w:rFonts w:ascii="Times New Roman" w:hAnsi="Times New Roman" w:cs="Times New Roman"/>
                <w:sz w:val="28"/>
                <w:szCs w:val="28"/>
              </w:rPr>
              <w:t>Шаг за шагом.</w:t>
            </w:r>
          </w:p>
          <w:p w:rsidR="005E6041" w:rsidRPr="00B46C67" w:rsidRDefault="005E6041" w:rsidP="005E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6C67">
              <w:rPr>
                <w:rFonts w:ascii="Times New Roman" w:hAnsi="Times New Roman" w:cs="Times New Roman"/>
                <w:sz w:val="28"/>
                <w:szCs w:val="28"/>
              </w:rPr>
              <w:t>В гостях у Веселой Белочки</w:t>
            </w:r>
          </w:p>
          <w:p w:rsidR="005E6041" w:rsidRPr="00B46C67" w:rsidRDefault="005E6041" w:rsidP="005E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6C67">
              <w:rPr>
                <w:rFonts w:ascii="Times New Roman" w:hAnsi="Times New Roman" w:cs="Times New Roman"/>
                <w:sz w:val="28"/>
                <w:szCs w:val="28"/>
              </w:rPr>
              <w:t>Поём вместе</w:t>
            </w:r>
          </w:p>
          <w:p w:rsidR="00897469" w:rsidRPr="00F9087F" w:rsidRDefault="005E6041" w:rsidP="002D1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46C67">
              <w:rPr>
                <w:rFonts w:ascii="Times New Roman" w:hAnsi="Times New Roman" w:cs="Times New Roman"/>
                <w:sz w:val="28"/>
                <w:szCs w:val="28"/>
              </w:rPr>
              <w:t>Давайте посчитаем животных</w:t>
            </w:r>
          </w:p>
        </w:tc>
        <w:tc>
          <w:tcPr>
            <w:tcW w:w="2268" w:type="dxa"/>
            <w:shd w:val="clear" w:color="auto" w:fill="auto"/>
          </w:tcPr>
          <w:p w:rsidR="00897469" w:rsidRPr="005E6041" w:rsidRDefault="005E6041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897469" w:rsidRDefault="00162047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6041" w:rsidRPr="00F9087F" w:rsidRDefault="00162047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7469" w:rsidRPr="00F9087F" w:rsidRDefault="0089746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:rsidR="00897469" w:rsidRPr="005E6041" w:rsidRDefault="00162047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897469" w:rsidRPr="005E6041" w:rsidRDefault="00162047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7469" w:rsidRPr="005E6041" w:rsidRDefault="00162047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7469" w:rsidRPr="005E6041" w:rsidRDefault="005E6041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897469" w:rsidRPr="005E6041" w:rsidRDefault="005E6041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897469" w:rsidRPr="005E6041" w:rsidRDefault="005E6041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897469" w:rsidRPr="005E6041" w:rsidRDefault="005E6041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897469" w:rsidRPr="005E6041" w:rsidRDefault="005E6041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897469" w:rsidRPr="00F9087F" w:rsidRDefault="005E6041" w:rsidP="002D1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134" w:type="dxa"/>
            <w:shd w:val="clear" w:color="auto" w:fill="auto"/>
          </w:tcPr>
          <w:p w:rsidR="00897469" w:rsidRDefault="00162047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7</w:t>
            </w:r>
          </w:p>
          <w:p w:rsidR="008761F9" w:rsidRDefault="00162047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761F9" w:rsidRDefault="00162047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761F9" w:rsidRDefault="008761F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8761F9" w:rsidRDefault="008761F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8761F9" w:rsidRDefault="008761F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8761F9" w:rsidRDefault="008761F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8761F9" w:rsidRDefault="008761F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8761F9" w:rsidRPr="008761F9" w:rsidRDefault="008761F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897469" w:rsidRPr="00897469" w:rsidTr="00695AB5">
        <w:trPr>
          <w:trHeight w:val="2797"/>
        </w:trPr>
        <w:tc>
          <w:tcPr>
            <w:tcW w:w="851" w:type="dxa"/>
            <w:shd w:val="clear" w:color="auto" w:fill="auto"/>
          </w:tcPr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  <w:p w:rsid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  <w:p w:rsidR="00EA58CD" w:rsidRPr="00897469" w:rsidRDefault="00EA58CD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EA58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EA58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36510" w:rsidRPr="00897469" w:rsidRDefault="00897469" w:rsidP="00EA5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EA58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  <w:shd w:val="clear" w:color="auto" w:fill="auto"/>
          </w:tcPr>
          <w:p w:rsidR="005E6041" w:rsidRPr="005F21D0" w:rsidRDefault="005E6041" w:rsidP="005E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1D0">
              <w:rPr>
                <w:rFonts w:ascii="Times New Roman" w:hAnsi="Times New Roman" w:cs="Times New Roman"/>
                <w:b/>
                <w:sz w:val="28"/>
                <w:szCs w:val="28"/>
              </w:rPr>
              <w:t>Радуга-дуга</w:t>
            </w:r>
          </w:p>
          <w:p w:rsidR="005E6041" w:rsidRPr="005F21D0" w:rsidRDefault="005E6041" w:rsidP="005E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1D0">
              <w:rPr>
                <w:rFonts w:ascii="Times New Roman" w:hAnsi="Times New Roman" w:cs="Times New Roman"/>
                <w:sz w:val="28"/>
                <w:szCs w:val="28"/>
              </w:rPr>
              <w:t>Разноцветные краски</w:t>
            </w:r>
          </w:p>
          <w:p w:rsidR="005E6041" w:rsidRPr="005F21D0" w:rsidRDefault="005E6041" w:rsidP="005E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1D0">
              <w:rPr>
                <w:rFonts w:ascii="Times New Roman" w:hAnsi="Times New Roman" w:cs="Times New Roman"/>
                <w:sz w:val="28"/>
                <w:szCs w:val="28"/>
              </w:rPr>
              <w:t>В гостях у крас</w:t>
            </w:r>
            <w:r w:rsidR="00A36510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  <w:p w:rsidR="005E6041" w:rsidRPr="005F21D0" w:rsidRDefault="005E6041" w:rsidP="005E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1D0">
              <w:rPr>
                <w:rFonts w:ascii="Times New Roman" w:hAnsi="Times New Roman" w:cs="Times New Roman"/>
                <w:sz w:val="28"/>
                <w:szCs w:val="28"/>
              </w:rPr>
              <w:t xml:space="preserve">Что могут мои цветные карандаши?  </w:t>
            </w:r>
          </w:p>
          <w:p w:rsidR="005E6041" w:rsidRPr="005F21D0" w:rsidRDefault="00A36510" w:rsidP="005E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510">
              <w:rPr>
                <w:rFonts w:ascii="Times New Roman" w:hAnsi="Times New Roman" w:cs="Times New Roman"/>
                <w:sz w:val="28"/>
                <w:szCs w:val="28"/>
              </w:rPr>
              <w:t xml:space="preserve">История возникновения и празднование </w:t>
            </w:r>
            <w:proofErr w:type="spellStart"/>
            <w:r w:rsidRPr="00A36510">
              <w:rPr>
                <w:rFonts w:ascii="Times New Roman" w:hAnsi="Times New Roman" w:cs="Times New Roman"/>
                <w:sz w:val="28"/>
                <w:szCs w:val="28"/>
              </w:rPr>
              <w:t>Halloween</w:t>
            </w:r>
            <w:proofErr w:type="spellEnd"/>
          </w:p>
          <w:p w:rsidR="005E6041" w:rsidRPr="005F21D0" w:rsidRDefault="005E6041" w:rsidP="005E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1D0">
              <w:rPr>
                <w:rFonts w:ascii="Times New Roman" w:hAnsi="Times New Roman" w:cs="Times New Roman"/>
                <w:sz w:val="28"/>
                <w:szCs w:val="28"/>
              </w:rPr>
              <w:t>Рифмуем цвета</w:t>
            </w:r>
          </w:p>
          <w:p w:rsidR="005E6041" w:rsidRPr="005F21D0" w:rsidRDefault="005E6041" w:rsidP="005E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1D0">
              <w:rPr>
                <w:rFonts w:ascii="Times New Roman" w:hAnsi="Times New Roman" w:cs="Times New Roman"/>
                <w:sz w:val="28"/>
                <w:szCs w:val="28"/>
              </w:rPr>
              <w:t>В гостях у кубика</w:t>
            </w:r>
          </w:p>
          <w:p w:rsidR="00897469" w:rsidRPr="00897469" w:rsidRDefault="005E6041" w:rsidP="006F00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1D0">
              <w:rPr>
                <w:rFonts w:ascii="Times New Roman" w:hAnsi="Times New Roman" w:cs="Times New Roman"/>
                <w:sz w:val="28"/>
                <w:szCs w:val="28"/>
              </w:rPr>
              <w:t>Что, какого цвета?</w:t>
            </w:r>
          </w:p>
        </w:tc>
        <w:tc>
          <w:tcPr>
            <w:tcW w:w="2268" w:type="dxa"/>
            <w:shd w:val="clear" w:color="auto" w:fill="auto"/>
          </w:tcPr>
          <w:p w:rsidR="00897469" w:rsidRPr="00897469" w:rsidRDefault="00FA2CA8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897469" w:rsidRDefault="0089746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A2CA8" w:rsidRDefault="00FA2CA8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2CA8" w:rsidRDefault="00FA2CA8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2CA8" w:rsidRPr="00897469" w:rsidRDefault="00FA2CA8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897469" w:rsidRPr="00897469" w:rsidRDefault="006F009C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897469" w:rsidRPr="00897469" w:rsidRDefault="0089746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469" w:rsidRPr="00897469" w:rsidRDefault="0089746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7469" w:rsidRPr="00897469" w:rsidRDefault="0089746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36510" w:rsidRDefault="00A36510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2CA8" w:rsidRDefault="00FA2CA8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469" w:rsidRPr="00897469" w:rsidRDefault="006F009C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897469" w:rsidRPr="00897469" w:rsidRDefault="0040325B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897469" w:rsidRPr="00897469" w:rsidRDefault="00FA2CA8" w:rsidP="006F0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97469" w:rsidRDefault="00FA2CA8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</w:p>
          <w:p w:rsidR="008761F9" w:rsidRDefault="008761F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1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761F9" w:rsidRDefault="008761F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761F9" w:rsidRDefault="008761F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761F9" w:rsidRDefault="00FA2CA8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36510" w:rsidRDefault="00A36510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1F9" w:rsidRDefault="006F009C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8761F9" w:rsidRDefault="008761F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8761F9" w:rsidRPr="008761F9" w:rsidRDefault="00FA2CA8" w:rsidP="006F0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7469" w:rsidRPr="00897469" w:rsidTr="00695AB5">
        <w:trPr>
          <w:trHeight w:val="1113"/>
        </w:trPr>
        <w:tc>
          <w:tcPr>
            <w:tcW w:w="851" w:type="dxa"/>
            <w:shd w:val="clear" w:color="auto" w:fill="auto"/>
          </w:tcPr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  <w:p w:rsidR="00897469" w:rsidRPr="00897469" w:rsidRDefault="00897469" w:rsidP="008310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4962" w:type="dxa"/>
            <w:shd w:val="clear" w:color="auto" w:fill="auto"/>
          </w:tcPr>
          <w:p w:rsidR="002D1510" w:rsidRPr="002D1510" w:rsidRDefault="002D1510" w:rsidP="002D15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1510">
              <w:rPr>
                <w:rFonts w:ascii="Times New Roman" w:hAnsi="Times New Roman" w:cs="Times New Roman"/>
                <w:b/>
                <w:sz w:val="28"/>
                <w:szCs w:val="28"/>
              </w:rPr>
              <w:t>Мои игрушки</w:t>
            </w:r>
          </w:p>
          <w:p w:rsidR="002D1510" w:rsidRPr="002D1510" w:rsidRDefault="002D1510" w:rsidP="002D1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510"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игрушек</w:t>
            </w:r>
          </w:p>
          <w:p w:rsidR="002D1510" w:rsidRPr="002D1510" w:rsidRDefault="002D1510" w:rsidP="002D1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510">
              <w:rPr>
                <w:rFonts w:ascii="Times New Roman" w:hAnsi="Times New Roman" w:cs="Times New Roman"/>
                <w:sz w:val="28"/>
                <w:szCs w:val="28"/>
              </w:rPr>
              <w:t>Магазин игрушек</w:t>
            </w:r>
          </w:p>
          <w:p w:rsidR="002D1510" w:rsidRPr="002D1510" w:rsidRDefault="002D1510" w:rsidP="002D1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510">
              <w:rPr>
                <w:rFonts w:ascii="Times New Roman" w:hAnsi="Times New Roman" w:cs="Times New Roman"/>
                <w:sz w:val="28"/>
                <w:szCs w:val="28"/>
              </w:rPr>
              <w:t>Играем с мячом</w:t>
            </w:r>
          </w:p>
          <w:p w:rsidR="002D1510" w:rsidRPr="002D1510" w:rsidRDefault="002D1510" w:rsidP="002D1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510">
              <w:rPr>
                <w:rFonts w:ascii="Times New Roman" w:hAnsi="Times New Roman" w:cs="Times New Roman"/>
                <w:sz w:val="28"/>
                <w:szCs w:val="28"/>
              </w:rPr>
              <w:t>Где спрятались игрушки?</w:t>
            </w:r>
          </w:p>
          <w:p w:rsidR="002D1510" w:rsidRPr="002D1510" w:rsidRDefault="002D1510" w:rsidP="002D1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510">
              <w:rPr>
                <w:rFonts w:ascii="Times New Roman" w:hAnsi="Times New Roman" w:cs="Times New Roman"/>
                <w:sz w:val="28"/>
                <w:szCs w:val="28"/>
              </w:rPr>
              <w:t>Где живут наши игрушки?</w:t>
            </w:r>
          </w:p>
          <w:p w:rsidR="002D1510" w:rsidRPr="002D1510" w:rsidRDefault="002D1510" w:rsidP="002D1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510">
              <w:rPr>
                <w:rFonts w:ascii="Times New Roman" w:hAnsi="Times New Roman" w:cs="Times New Roman"/>
                <w:sz w:val="28"/>
                <w:szCs w:val="28"/>
              </w:rPr>
              <w:t>Моя любимая игрушка.</w:t>
            </w:r>
          </w:p>
          <w:p w:rsidR="00897469" w:rsidRPr="008310C5" w:rsidRDefault="00E65727" w:rsidP="002D1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657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Challenge</w:t>
            </w:r>
            <w:r w:rsidRPr="008310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6572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8310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65727">
              <w:rPr>
                <w:rFonts w:ascii="Times New Roman" w:hAnsi="Times New Roman" w:cs="Times New Roman"/>
                <w:sz w:val="28"/>
                <w:szCs w:val="28"/>
              </w:rPr>
              <w:t>тему</w:t>
            </w:r>
            <w:r w:rsidRPr="008310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r w:rsidRPr="00E657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 w:rsidRPr="008310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657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toys</w:t>
            </w:r>
            <w:r w:rsidRPr="008310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897469" w:rsidRPr="00897469" w:rsidRDefault="00CB6B92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897469" w:rsidRPr="00897469" w:rsidRDefault="00CB6B92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7469" w:rsidRDefault="00AE4347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AE4347" w:rsidRDefault="00AE4347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347" w:rsidRDefault="00AE4347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347" w:rsidRDefault="00AE4347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347" w:rsidRPr="00897469" w:rsidRDefault="00AE4347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417" w:type="dxa"/>
            <w:shd w:val="clear" w:color="auto" w:fill="auto"/>
          </w:tcPr>
          <w:p w:rsidR="00897469" w:rsidRPr="00897469" w:rsidRDefault="008761F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897469" w:rsidRPr="00897469" w:rsidRDefault="00E50F4E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7469" w:rsidRPr="00897469" w:rsidRDefault="0089746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897469" w:rsidRPr="00897469" w:rsidRDefault="008310C5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7469" w:rsidRPr="00897469" w:rsidRDefault="008761F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897469" w:rsidRPr="00897469" w:rsidRDefault="008761F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897469" w:rsidRPr="00897469" w:rsidRDefault="00C62EA1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897469" w:rsidRPr="00897469" w:rsidRDefault="00E65727" w:rsidP="00876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97469" w:rsidRPr="00897469" w:rsidRDefault="00CC770D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7</w:t>
            </w:r>
          </w:p>
          <w:p w:rsidR="00897469" w:rsidRPr="00897469" w:rsidRDefault="00AE4347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97469" w:rsidRPr="00897469" w:rsidRDefault="0089746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7469" w:rsidRDefault="008310C5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761F9" w:rsidRDefault="008761F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8761F9" w:rsidRDefault="008761F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8761F9" w:rsidRDefault="008761F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761F9" w:rsidRPr="008761F9" w:rsidRDefault="00E65727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7469" w:rsidRPr="00897469" w:rsidTr="00695AB5">
        <w:trPr>
          <w:trHeight w:val="143"/>
        </w:trPr>
        <w:tc>
          <w:tcPr>
            <w:tcW w:w="851" w:type="dxa"/>
            <w:shd w:val="clear" w:color="auto" w:fill="auto"/>
          </w:tcPr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4962" w:type="dxa"/>
            <w:shd w:val="clear" w:color="auto" w:fill="auto"/>
          </w:tcPr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b/>
                <w:sz w:val="28"/>
                <w:szCs w:val="28"/>
              </w:rPr>
              <w:t>Я люблю</w:t>
            </w:r>
            <w:r w:rsidR="008E3DD7"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  <w:r w:rsidRPr="00897469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Моя любимая еда</w:t>
            </w:r>
          </w:p>
          <w:p w:rsidR="00897469" w:rsidRPr="00001F6D" w:rsidRDefault="00001F6D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идём на пикник</w:t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Расскажи  о себе</w:t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Кто, что любит</w:t>
            </w:r>
            <w:r w:rsidR="006450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897469" w:rsidRPr="00897469" w:rsidRDefault="0089746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897469" w:rsidRPr="00897469" w:rsidRDefault="0089746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897469" w:rsidRPr="00897469" w:rsidRDefault="0064509D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897469" w:rsidRPr="00897469" w:rsidRDefault="0089746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469" w:rsidRPr="00897469" w:rsidRDefault="0089746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7469" w:rsidRPr="00897469" w:rsidRDefault="0089746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7469" w:rsidRPr="00897469" w:rsidRDefault="00897469" w:rsidP="00645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97469" w:rsidRDefault="0064509D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</w:t>
            </w:r>
          </w:p>
          <w:p w:rsidR="0064509D" w:rsidRDefault="0064509D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4509D" w:rsidRDefault="0064509D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4509D" w:rsidRDefault="0064509D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4509D" w:rsidRPr="0064509D" w:rsidRDefault="0064509D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7469" w:rsidRPr="00897469" w:rsidTr="00695AB5">
        <w:trPr>
          <w:trHeight w:val="1266"/>
        </w:trPr>
        <w:tc>
          <w:tcPr>
            <w:tcW w:w="851" w:type="dxa"/>
            <w:shd w:val="clear" w:color="auto" w:fill="auto"/>
          </w:tcPr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  <w:p w:rsidR="00BE2465" w:rsidRPr="00897469" w:rsidRDefault="00897469" w:rsidP="00D71F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4962" w:type="dxa"/>
            <w:shd w:val="clear" w:color="auto" w:fill="auto"/>
          </w:tcPr>
          <w:p w:rsidR="00D71F44" w:rsidRPr="00D71F44" w:rsidRDefault="00D71F44" w:rsidP="00D71F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F44">
              <w:rPr>
                <w:rFonts w:ascii="Times New Roman" w:hAnsi="Times New Roman" w:cs="Times New Roman"/>
                <w:b/>
                <w:sz w:val="28"/>
                <w:szCs w:val="28"/>
              </w:rPr>
              <w:t>Рождество и новый год</w:t>
            </w:r>
            <w:r w:rsidRPr="00D71F44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D71F44" w:rsidRPr="00D71F44" w:rsidRDefault="00D71F44" w:rsidP="00D71F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F44">
              <w:rPr>
                <w:rFonts w:ascii="Times New Roman" w:hAnsi="Times New Roman" w:cs="Times New Roman"/>
                <w:sz w:val="28"/>
                <w:szCs w:val="28"/>
              </w:rPr>
              <w:t>Встречаем Рождество по-новому!</w:t>
            </w:r>
          </w:p>
          <w:p w:rsidR="00D71F44" w:rsidRPr="00D71F44" w:rsidRDefault="00D71F44" w:rsidP="00D71F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F44">
              <w:rPr>
                <w:rFonts w:ascii="Times New Roman" w:hAnsi="Times New Roman" w:cs="Times New Roman"/>
                <w:sz w:val="28"/>
                <w:szCs w:val="28"/>
              </w:rPr>
              <w:t xml:space="preserve">В гостях у </w:t>
            </w:r>
            <w:proofErr w:type="spellStart"/>
            <w:r w:rsidRPr="00D71F44">
              <w:rPr>
                <w:rFonts w:ascii="Times New Roman" w:hAnsi="Times New Roman" w:cs="Times New Roman"/>
                <w:sz w:val="28"/>
                <w:szCs w:val="28"/>
              </w:rPr>
              <w:t>Санты</w:t>
            </w:r>
            <w:proofErr w:type="spellEnd"/>
            <w:r w:rsidRPr="00D71F44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897469" w:rsidRPr="00897469" w:rsidRDefault="00D71F44" w:rsidP="00D71F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F44">
              <w:rPr>
                <w:rFonts w:ascii="Times New Roman" w:hAnsi="Times New Roman" w:cs="Times New Roman"/>
                <w:sz w:val="28"/>
                <w:szCs w:val="28"/>
              </w:rPr>
              <w:t>Празднуем наш  Новый год</w:t>
            </w:r>
          </w:p>
        </w:tc>
        <w:tc>
          <w:tcPr>
            <w:tcW w:w="2268" w:type="dxa"/>
            <w:shd w:val="clear" w:color="auto" w:fill="auto"/>
          </w:tcPr>
          <w:p w:rsidR="00D71F44" w:rsidRPr="00D71F44" w:rsidRDefault="00D71F44" w:rsidP="00D71F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F4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897469" w:rsidRPr="00897469" w:rsidRDefault="00D71F44" w:rsidP="00D71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71F44" w:rsidRPr="00D71F44" w:rsidRDefault="00D71F44" w:rsidP="00D71F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F4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D71F44" w:rsidRPr="00D71F44" w:rsidRDefault="00D71F44" w:rsidP="00D71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F44" w:rsidRPr="00D71F44" w:rsidRDefault="00D71F44" w:rsidP="00D71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E2465" w:rsidRPr="00897469" w:rsidRDefault="00D71F44" w:rsidP="00D71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71F44" w:rsidRPr="00D71F44" w:rsidRDefault="00D71F44" w:rsidP="00D71F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71F4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</w:t>
            </w:r>
          </w:p>
          <w:p w:rsidR="00D71F44" w:rsidRPr="00D71F44" w:rsidRDefault="00D71F44" w:rsidP="00D71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71F44" w:rsidRPr="00D71F44" w:rsidRDefault="00D71F44" w:rsidP="00D71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E2465" w:rsidRPr="00897469" w:rsidRDefault="00D71F44" w:rsidP="00D71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7469" w:rsidRPr="00897469" w:rsidTr="00695AB5">
        <w:trPr>
          <w:trHeight w:val="270"/>
        </w:trPr>
        <w:tc>
          <w:tcPr>
            <w:tcW w:w="851" w:type="dxa"/>
            <w:shd w:val="clear" w:color="auto" w:fill="auto"/>
          </w:tcPr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  <w:p w:rsidR="00897469" w:rsidRPr="00897469" w:rsidRDefault="0089746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  <w:p w:rsidR="00897469" w:rsidRDefault="00897469" w:rsidP="00D71F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  <w:p w:rsidR="001430AE" w:rsidRDefault="001430AE" w:rsidP="00D71F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  <w:p w:rsidR="001430AE" w:rsidRPr="00897469" w:rsidRDefault="001430AE" w:rsidP="00143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4962" w:type="dxa"/>
            <w:shd w:val="clear" w:color="auto" w:fill="auto"/>
          </w:tcPr>
          <w:p w:rsidR="00D71F44" w:rsidRPr="00D71F44" w:rsidRDefault="00D71F44" w:rsidP="00D71F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F44">
              <w:rPr>
                <w:rFonts w:ascii="Times New Roman" w:hAnsi="Times New Roman" w:cs="Times New Roman"/>
                <w:b/>
                <w:sz w:val="28"/>
                <w:szCs w:val="28"/>
              </w:rPr>
              <w:t>Времена года</w:t>
            </w:r>
            <w:r w:rsidRPr="00D71F44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D71F44" w:rsidRPr="00D71F44" w:rsidRDefault="00D71F44" w:rsidP="00D71F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F44">
              <w:rPr>
                <w:rFonts w:ascii="Times New Roman" w:hAnsi="Times New Roman" w:cs="Times New Roman"/>
                <w:sz w:val="28"/>
                <w:szCs w:val="28"/>
              </w:rPr>
              <w:t>В гостях у осени</w:t>
            </w:r>
          </w:p>
          <w:p w:rsidR="00D71F44" w:rsidRPr="00D71F44" w:rsidRDefault="00D71F44" w:rsidP="00D71F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F44">
              <w:rPr>
                <w:rFonts w:ascii="Times New Roman" w:hAnsi="Times New Roman" w:cs="Times New Roman"/>
                <w:sz w:val="28"/>
                <w:szCs w:val="28"/>
              </w:rPr>
              <w:t>Зимушка-Зима</w:t>
            </w:r>
          </w:p>
          <w:p w:rsidR="00D71F44" w:rsidRPr="00D71F44" w:rsidRDefault="001430AE" w:rsidP="00D71F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Весна </w:t>
            </w:r>
            <w:r w:rsidR="00D71F44" w:rsidRPr="00D71F44">
              <w:rPr>
                <w:rFonts w:ascii="Times New Roman" w:hAnsi="Times New Roman" w:cs="Times New Roman"/>
                <w:sz w:val="28"/>
                <w:szCs w:val="28"/>
              </w:rPr>
              <w:t>крас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на!</w:t>
            </w:r>
          </w:p>
          <w:p w:rsidR="00D71F44" w:rsidRPr="00D71F44" w:rsidRDefault="00D71F44" w:rsidP="00D71F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F44">
              <w:rPr>
                <w:rFonts w:ascii="Times New Roman" w:hAnsi="Times New Roman" w:cs="Times New Roman"/>
                <w:sz w:val="28"/>
                <w:szCs w:val="28"/>
              </w:rPr>
              <w:t>Письмо в лето</w:t>
            </w:r>
            <w:r w:rsidR="001430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1F44" w:rsidRPr="00897469" w:rsidRDefault="00D71F44" w:rsidP="00143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F44">
              <w:rPr>
                <w:rFonts w:ascii="Times New Roman" w:hAnsi="Times New Roman" w:cs="Times New Roman"/>
                <w:sz w:val="28"/>
                <w:szCs w:val="28"/>
              </w:rPr>
              <w:t>Времена года и погода</w:t>
            </w:r>
          </w:p>
        </w:tc>
        <w:tc>
          <w:tcPr>
            <w:tcW w:w="2268" w:type="dxa"/>
            <w:shd w:val="clear" w:color="auto" w:fill="auto"/>
          </w:tcPr>
          <w:p w:rsidR="00D71F44" w:rsidRPr="00D71F44" w:rsidRDefault="00BA0328" w:rsidP="00D71F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D71F44" w:rsidRPr="00D71F44" w:rsidRDefault="00BA0328" w:rsidP="00D71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D71F44" w:rsidRPr="00D71F44" w:rsidRDefault="00BA0328" w:rsidP="00D71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D71F44" w:rsidRPr="00D71F44" w:rsidRDefault="00D71F44" w:rsidP="00D71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F44" w:rsidRPr="00D71F44" w:rsidRDefault="00E35C36" w:rsidP="00D71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71F44" w:rsidRPr="00897469" w:rsidRDefault="00E35C36" w:rsidP="001430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71F44" w:rsidRPr="00D71F44" w:rsidRDefault="00BA0328" w:rsidP="00D71F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D71F44" w:rsidRPr="00D71F44" w:rsidRDefault="00BA0328" w:rsidP="00D71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D71F44" w:rsidRPr="00D71F44" w:rsidRDefault="00BA0328" w:rsidP="00D71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D71F44" w:rsidRPr="00D71F44" w:rsidRDefault="00D71F44" w:rsidP="00D71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71F44" w:rsidRPr="00D71F44" w:rsidRDefault="00E35C36" w:rsidP="00D71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71F44" w:rsidRPr="00897469" w:rsidRDefault="001430AE" w:rsidP="001430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71F44" w:rsidRPr="00D71F44" w:rsidRDefault="00BA0328" w:rsidP="00D71F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7</w:t>
            </w:r>
          </w:p>
          <w:p w:rsidR="00D71F44" w:rsidRPr="00D71F44" w:rsidRDefault="00BA0328" w:rsidP="00D71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71F44" w:rsidRPr="00D71F44" w:rsidRDefault="00BA0328" w:rsidP="00D71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71F44" w:rsidRPr="00D71F44" w:rsidRDefault="00D71F44" w:rsidP="00D71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71F44" w:rsidRPr="00D71F44" w:rsidRDefault="00E35C36" w:rsidP="00D71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71F44" w:rsidRPr="00897469" w:rsidRDefault="00E35C36" w:rsidP="001430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00F8F" w:rsidRPr="00897469" w:rsidTr="00AD2302">
        <w:trPr>
          <w:trHeight w:val="415"/>
        </w:trPr>
        <w:tc>
          <w:tcPr>
            <w:tcW w:w="851" w:type="dxa"/>
            <w:shd w:val="clear" w:color="auto" w:fill="auto"/>
          </w:tcPr>
          <w:p w:rsidR="00C00F8F" w:rsidRPr="00897469" w:rsidRDefault="00C00F8F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C00F8F" w:rsidRPr="00897469" w:rsidRDefault="00C00F8F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  <w:p w:rsidR="00C00F8F" w:rsidRPr="00897469" w:rsidRDefault="00C00F8F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  <w:p w:rsidR="00C00F8F" w:rsidRPr="00897469" w:rsidRDefault="00C00F8F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  <w:p w:rsidR="00C00F8F" w:rsidRPr="00897469" w:rsidRDefault="00C00F8F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</w:p>
          <w:p w:rsidR="00C00F8F" w:rsidRDefault="00C00F8F" w:rsidP="00C00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</w:p>
          <w:p w:rsidR="0003281A" w:rsidRDefault="0003281A" w:rsidP="00C00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8.6</w:t>
            </w:r>
          </w:p>
          <w:p w:rsidR="0003281A" w:rsidRPr="00897469" w:rsidRDefault="0003281A" w:rsidP="00C00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8.7</w:t>
            </w:r>
          </w:p>
        </w:tc>
        <w:tc>
          <w:tcPr>
            <w:tcW w:w="4962" w:type="dxa"/>
            <w:shd w:val="clear" w:color="auto" w:fill="auto"/>
          </w:tcPr>
          <w:p w:rsidR="00C00F8F" w:rsidRPr="00913C1F" w:rsidRDefault="00C00F8F" w:rsidP="003E69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97469">
              <w:rPr>
                <w:rFonts w:ascii="Times New Roman" w:hAnsi="Times New Roman" w:cs="Times New Roman"/>
                <w:b/>
                <w:sz w:val="28"/>
                <w:szCs w:val="28"/>
              </w:rPr>
              <w:t>Моя</w:t>
            </w:r>
            <w:r w:rsidRPr="00913C1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897469">
              <w:rPr>
                <w:rFonts w:ascii="Times New Roman" w:hAnsi="Times New Roman" w:cs="Times New Roman"/>
                <w:b/>
                <w:sz w:val="28"/>
                <w:szCs w:val="28"/>
              </w:rPr>
              <w:t>семья</w:t>
            </w:r>
            <w:r w:rsidRPr="00913C1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ab/>
            </w:r>
          </w:p>
          <w:p w:rsidR="00C00F8F" w:rsidRPr="00913C1F" w:rsidRDefault="00C00F8F" w:rsidP="003E6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Моя</w:t>
            </w:r>
            <w:r w:rsidRPr="00913C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</w:p>
          <w:p w:rsidR="00C00F8F" w:rsidRDefault="0003281A" w:rsidP="003E6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Finger Family</w:t>
            </w:r>
          </w:p>
          <w:p w:rsidR="0003281A" w:rsidRPr="0003281A" w:rsidRDefault="0003281A" w:rsidP="003E6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Письмо от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Alice</w:t>
            </w:r>
          </w:p>
          <w:p w:rsidR="00C00F8F" w:rsidRPr="00897469" w:rsidRDefault="00C00F8F" w:rsidP="003E6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Мой фотоальбом</w:t>
            </w:r>
          </w:p>
          <w:p w:rsidR="00C00F8F" w:rsidRPr="0003281A" w:rsidRDefault="00C00F8F" w:rsidP="003E6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Кто есть кто</w:t>
            </w:r>
            <w:r w:rsidR="0003281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E25B02" w:rsidRDefault="00C00F8F" w:rsidP="003E6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Поём вместе!</w:t>
            </w:r>
          </w:p>
          <w:p w:rsidR="0003281A" w:rsidRPr="00897469" w:rsidRDefault="0003281A" w:rsidP="003E6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81A">
              <w:rPr>
                <w:rFonts w:ascii="Times New Roman" w:hAnsi="Times New Roman" w:cs="Times New Roman"/>
                <w:sz w:val="28"/>
                <w:szCs w:val="28"/>
              </w:rPr>
              <w:t>Праздники и традиции англоязычных стран</w:t>
            </w:r>
            <w:r w:rsidRPr="0003281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281A">
              <w:rPr>
                <w:rFonts w:ascii="Times New Roman" w:hAnsi="Times New Roman" w:cs="Times New Roman"/>
                <w:sz w:val="28"/>
                <w:szCs w:val="28"/>
              </w:rPr>
              <w:t>St</w:t>
            </w:r>
            <w:proofErr w:type="spellEnd"/>
            <w:r w:rsidRPr="000328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3281A">
              <w:rPr>
                <w:rFonts w:ascii="Times New Roman" w:hAnsi="Times New Roman" w:cs="Times New Roman"/>
                <w:sz w:val="28"/>
                <w:szCs w:val="28"/>
              </w:rPr>
              <w:t>Valentine’s</w:t>
            </w:r>
            <w:proofErr w:type="spellEnd"/>
            <w:r w:rsidRPr="00032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281A">
              <w:rPr>
                <w:rFonts w:ascii="Times New Roman" w:hAnsi="Times New Roman" w:cs="Times New Roman"/>
                <w:sz w:val="28"/>
                <w:szCs w:val="28"/>
              </w:rPr>
              <w:t>Day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25B02" w:rsidRPr="00897469" w:rsidRDefault="00AD2494" w:rsidP="00E25B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0.5</w:t>
            </w:r>
          </w:p>
          <w:p w:rsidR="00C00F8F" w:rsidRPr="00897469" w:rsidRDefault="00AD2494" w:rsidP="00E25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417" w:type="dxa"/>
            <w:shd w:val="clear" w:color="auto" w:fill="auto"/>
          </w:tcPr>
          <w:p w:rsidR="00E25B02" w:rsidRPr="00897469" w:rsidRDefault="00AD2494" w:rsidP="00E25B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6.5</w:t>
            </w:r>
          </w:p>
          <w:p w:rsidR="00E25B02" w:rsidRPr="00897469" w:rsidRDefault="00AD2494" w:rsidP="00E25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E25B02" w:rsidRPr="00897469" w:rsidRDefault="00E25B02" w:rsidP="00E25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25B02" w:rsidRPr="00897469" w:rsidRDefault="00E25B02" w:rsidP="00E25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25B02" w:rsidRPr="00897469" w:rsidRDefault="00E25B02" w:rsidP="00E25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00F8F" w:rsidRDefault="00AD2494" w:rsidP="00E25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03281A" w:rsidRDefault="00AD2494" w:rsidP="00E25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013D1A" w:rsidRPr="00897469" w:rsidRDefault="00013D1A" w:rsidP="00E25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00F8F" w:rsidRDefault="00AD2494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7</w:t>
            </w:r>
          </w:p>
          <w:p w:rsidR="00E25B02" w:rsidRDefault="00E25B02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25B02" w:rsidRDefault="00E25B02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25B02" w:rsidRDefault="00E25B02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25B02" w:rsidRDefault="00E25B02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25B02" w:rsidRDefault="00E25B02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3281A" w:rsidRDefault="0003281A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13D1A" w:rsidRPr="00E25B02" w:rsidRDefault="00013D1A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228B" w:rsidRPr="00897469" w:rsidTr="00695AB5">
        <w:trPr>
          <w:trHeight w:val="1932"/>
        </w:trPr>
        <w:tc>
          <w:tcPr>
            <w:tcW w:w="851" w:type="dxa"/>
            <w:shd w:val="clear" w:color="auto" w:fill="auto"/>
          </w:tcPr>
          <w:p w:rsidR="00EA228B" w:rsidRDefault="00EA228B" w:rsidP="00C00F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  <w:p w:rsidR="00BC7232" w:rsidRDefault="00BC7232" w:rsidP="00C00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  <w:p w:rsidR="00BC7232" w:rsidRDefault="00BC7232" w:rsidP="00C00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  <w:p w:rsidR="00BC7232" w:rsidRDefault="00BC7232" w:rsidP="00C00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</w:p>
          <w:p w:rsidR="00BC7232" w:rsidRDefault="00BC7232" w:rsidP="00C00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</w:p>
          <w:p w:rsidR="00B1735B" w:rsidRDefault="00B1735B" w:rsidP="00C00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</w:t>
            </w:r>
          </w:p>
          <w:p w:rsidR="00B1735B" w:rsidRDefault="00B1735B" w:rsidP="00C00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9.6</w:t>
            </w:r>
          </w:p>
          <w:p w:rsidR="00B1735B" w:rsidRDefault="00B1735B" w:rsidP="00C00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9.7</w:t>
            </w:r>
          </w:p>
          <w:p w:rsidR="00BC7232" w:rsidRPr="00BC7232" w:rsidRDefault="00BC7232" w:rsidP="00B17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B173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2" w:type="dxa"/>
            <w:shd w:val="clear" w:color="auto" w:fill="auto"/>
          </w:tcPr>
          <w:p w:rsidR="00EA228B" w:rsidRPr="00897469" w:rsidRDefault="00EA228B" w:rsidP="00EA22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b/>
                <w:sz w:val="28"/>
                <w:szCs w:val="28"/>
              </w:rPr>
              <w:t>Буквы и их песенки</w:t>
            </w:r>
          </w:p>
          <w:p w:rsidR="00EA228B" w:rsidRPr="00897469" w:rsidRDefault="00EA228B" w:rsidP="00EA22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букв </w:t>
            </w:r>
          </w:p>
          <w:p w:rsidR="00EA228B" w:rsidRPr="00897469" w:rsidRDefault="00EA228B" w:rsidP="00EA22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Играем с буквами</w:t>
            </w:r>
          </w:p>
          <w:p w:rsidR="00EA228B" w:rsidRPr="00897469" w:rsidRDefault="00EA228B" w:rsidP="00EA22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 xml:space="preserve">Где спрятался звук? </w:t>
            </w:r>
          </w:p>
          <w:p w:rsidR="00B1735B" w:rsidRDefault="009157E5" w:rsidP="00EA22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Вместе поем</w:t>
            </w:r>
          </w:p>
          <w:p w:rsidR="00B1735B" w:rsidRDefault="00B1735B" w:rsidP="00EA22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35B">
              <w:rPr>
                <w:rFonts w:ascii="Times New Roman" w:hAnsi="Times New Roman" w:cs="Times New Roman"/>
                <w:sz w:val="28"/>
                <w:szCs w:val="28"/>
              </w:rPr>
              <w:t>Играем с буквами</w:t>
            </w:r>
          </w:p>
          <w:p w:rsidR="00B1735B" w:rsidRDefault="00B1735B" w:rsidP="00EA22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35B">
              <w:rPr>
                <w:rFonts w:ascii="Times New Roman" w:hAnsi="Times New Roman" w:cs="Times New Roman"/>
                <w:sz w:val="28"/>
                <w:szCs w:val="28"/>
              </w:rPr>
              <w:t>Играем с буквами</w:t>
            </w:r>
          </w:p>
          <w:p w:rsidR="00B1735B" w:rsidRPr="00897469" w:rsidRDefault="00B1735B" w:rsidP="00EA22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35B">
              <w:rPr>
                <w:rFonts w:ascii="Times New Roman" w:hAnsi="Times New Roman" w:cs="Times New Roman"/>
                <w:sz w:val="28"/>
                <w:szCs w:val="28"/>
              </w:rPr>
              <w:t>Играем с буквами</w:t>
            </w:r>
          </w:p>
          <w:p w:rsidR="00EA228B" w:rsidRPr="00897469" w:rsidRDefault="00EA228B" w:rsidP="00EA22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Закрепляем знание алфавит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68" w:type="dxa"/>
            <w:shd w:val="clear" w:color="auto" w:fill="auto"/>
          </w:tcPr>
          <w:p w:rsidR="00EA228B" w:rsidRPr="00897469" w:rsidRDefault="00EA228B" w:rsidP="00EA22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EA228B" w:rsidRPr="00897469" w:rsidRDefault="00B1735B" w:rsidP="00EA2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A228B" w:rsidRPr="00897469" w:rsidRDefault="00EA228B" w:rsidP="009157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EA228B" w:rsidRPr="00BC7232" w:rsidRDefault="002C7D9B" w:rsidP="00EA22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:rsidR="00EA228B" w:rsidRPr="00897469" w:rsidRDefault="00EA228B" w:rsidP="00EA2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228B" w:rsidRPr="00897469" w:rsidRDefault="002C7D9B" w:rsidP="00EA2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A228B" w:rsidRPr="00897469" w:rsidRDefault="00EA228B" w:rsidP="00EA2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A228B" w:rsidRPr="00897469" w:rsidRDefault="00EA228B" w:rsidP="00EA2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A228B" w:rsidRDefault="00EA228B" w:rsidP="00915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B7E5C" w:rsidRDefault="00DB7E5C" w:rsidP="00915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B7E5C" w:rsidRDefault="00DB7E5C" w:rsidP="00915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B7E5C" w:rsidRPr="00897469" w:rsidRDefault="00DB7E5C" w:rsidP="009157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A228B" w:rsidRDefault="002C7D9B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</w:t>
            </w:r>
          </w:p>
          <w:p w:rsidR="00BC7232" w:rsidRDefault="00BC7232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C7232" w:rsidRDefault="00765FF1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C7232" w:rsidRDefault="00BC7232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C7232" w:rsidRDefault="00BC7232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C7232" w:rsidRDefault="00BC7232" w:rsidP="00915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B7E5C" w:rsidRDefault="00DB7E5C" w:rsidP="00915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B7E5C" w:rsidRDefault="00DB7E5C" w:rsidP="00915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B7E5C" w:rsidRPr="00BC7232" w:rsidRDefault="00DB7E5C" w:rsidP="00915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6E2A" w:rsidRPr="00897469" w:rsidTr="00695AB5">
        <w:trPr>
          <w:trHeight w:val="1313"/>
        </w:trPr>
        <w:tc>
          <w:tcPr>
            <w:tcW w:w="851" w:type="dxa"/>
            <w:shd w:val="clear" w:color="auto" w:fill="auto"/>
          </w:tcPr>
          <w:p w:rsidR="00B96E2A" w:rsidRDefault="00B96E2A" w:rsidP="00C00F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CF7484" w:rsidRDefault="00CF7484" w:rsidP="00C00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  <w:p w:rsidR="00CF7484" w:rsidRDefault="00CF7484" w:rsidP="00C00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  <w:p w:rsidR="00B94F1E" w:rsidRPr="00B94F1E" w:rsidRDefault="00CF7484" w:rsidP="00C00F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4962" w:type="dxa"/>
            <w:shd w:val="clear" w:color="auto" w:fill="auto"/>
          </w:tcPr>
          <w:p w:rsidR="00707847" w:rsidRDefault="00707847" w:rsidP="00CF74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Одежда</w:t>
            </w:r>
          </w:p>
          <w:p w:rsidR="00707847" w:rsidRPr="00707847" w:rsidRDefault="00707847" w:rsidP="00707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847">
              <w:rPr>
                <w:rFonts w:ascii="Times New Roman" w:hAnsi="Times New Roman" w:cs="Times New Roman"/>
                <w:sz w:val="28"/>
                <w:szCs w:val="28"/>
              </w:rPr>
              <w:t>Одежда для девочек</w:t>
            </w:r>
          </w:p>
          <w:p w:rsidR="00707847" w:rsidRPr="00707847" w:rsidRDefault="00707847" w:rsidP="00707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847">
              <w:rPr>
                <w:rFonts w:ascii="Times New Roman" w:hAnsi="Times New Roman" w:cs="Times New Roman"/>
                <w:sz w:val="28"/>
                <w:szCs w:val="28"/>
              </w:rPr>
              <w:t>Одежда для мальчиков</w:t>
            </w:r>
          </w:p>
          <w:p w:rsidR="00B94F1E" w:rsidRPr="00897469" w:rsidRDefault="00707847" w:rsidP="007078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7847">
              <w:rPr>
                <w:rFonts w:ascii="Times New Roman" w:hAnsi="Times New Roman" w:cs="Times New Roman"/>
                <w:sz w:val="28"/>
                <w:szCs w:val="28"/>
              </w:rPr>
              <w:t>Наряжаем Машу и Сашу</w:t>
            </w:r>
          </w:p>
        </w:tc>
        <w:tc>
          <w:tcPr>
            <w:tcW w:w="2268" w:type="dxa"/>
            <w:shd w:val="clear" w:color="auto" w:fill="auto"/>
          </w:tcPr>
          <w:p w:rsidR="00707847" w:rsidRDefault="00707847" w:rsidP="00CF74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07847" w:rsidRDefault="00707847" w:rsidP="00CF7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847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707847" w:rsidRPr="00707847" w:rsidRDefault="00707847" w:rsidP="00CF7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B96E2A" w:rsidRPr="00897469" w:rsidRDefault="00B96E2A" w:rsidP="00E25B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707847" w:rsidRDefault="00707847" w:rsidP="00CF74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707847" w:rsidRDefault="00707847" w:rsidP="00CF7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707847" w:rsidRDefault="00707847" w:rsidP="00CF7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B96E2A" w:rsidRPr="00BC7232" w:rsidRDefault="00707847" w:rsidP="00CF74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07847" w:rsidRDefault="00707847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</w:t>
            </w:r>
          </w:p>
          <w:p w:rsidR="00707847" w:rsidRDefault="00707847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07847" w:rsidRDefault="00707847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F7484" w:rsidRPr="00CF7484" w:rsidRDefault="00707847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7847" w:rsidRPr="00897469" w:rsidTr="00695AB5">
        <w:trPr>
          <w:trHeight w:val="2518"/>
        </w:trPr>
        <w:tc>
          <w:tcPr>
            <w:tcW w:w="851" w:type="dxa"/>
            <w:shd w:val="clear" w:color="auto" w:fill="auto"/>
          </w:tcPr>
          <w:p w:rsidR="00707847" w:rsidRDefault="00707847" w:rsidP="007078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  <w:p w:rsidR="00F53B9F" w:rsidRDefault="00F53B9F" w:rsidP="00707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  <w:p w:rsidR="00F53B9F" w:rsidRDefault="00F53B9F" w:rsidP="00707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  <w:p w:rsidR="00F53B9F" w:rsidRDefault="00F53B9F" w:rsidP="00707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</w:t>
            </w:r>
          </w:p>
          <w:p w:rsidR="00F53B9F" w:rsidRDefault="00F53B9F" w:rsidP="00707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</w:t>
            </w:r>
          </w:p>
          <w:p w:rsidR="00F53B9F" w:rsidRDefault="00F53B9F" w:rsidP="00707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</w:t>
            </w:r>
          </w:p>
          <w:p w:rsidR="00F53B9F" w:rsidRDefault="00F53B9F" w:rsidP="00707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11.6</w:t>
            </w:r>
          </w:p>
          <w:p w:rsidR="00F53B9F" w:rsidRPr="00F53B9F" w:rsidRDefault="00F53B9F" w:rsidP="00F53B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11.7</w:t>
            </w:r>
          </w:p>
        </w:tc>
        <w:tc>
          <w:tcPr>
            <w:tcW w:w="4962" w:type="dxa"/>
            <w:shd w:val="clear" w:color="auto" w:fill="auto"/>
          </w:tcPr>
          <w:p w:rsidR="00707847" w:rsidRPr="00897469" w:rsidRDefault="00707847" w:rsidP="00CF74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b/>
                <w:sz w:val="28"/>
                <w:szCs w:val="28"/>
              </w:rPr>
              <w:t>Руки, ноги и хвосты</w:t>
            </w:r>
          </w:p>
          <w:p w:rsidR="00707847" w:rsidRPr="00897469" w:rsidRDefault="00707847" w:rsidP="00CF74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Доктор Айболит в гостях у ребят</w:t>
            </w:r>
          </w:p>
          <w:p w:rsidR="00707847" w:rsidRPr="00897469" w:rsidRDefault="00707847" w:rsidP="00CF74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В гостях у Доктора Айболита</w:t>
            </w:r>
          </w:p>
          <w:p w:rsidR="00707847" w:rsidRPr="00897469" w:rsidRDefault="00707847" w:rsidP="00CF74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Посмотрим наши лица</w:t>
            </w:r>
          </w:p>
          <w:p w:rsidR="00707847" w:rsidRPr="00897469" w:rsidRDefault="00707847" w:rsidP="00CF74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Рисуем портрет</w:t>
            </w:r>
          </w:p>
          <w:p w:rsidR="00707847" w:rsidRPr="00897469" w:rsidRDefault="00707847" w:rsidP="00CF74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Потанцуем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споем!</w:t>
            </w:r>
          </w:p>
          <w:p w:rsidR="00707847" w:rsidRPr="00897469" w:rsidRDefault="00707847" w:rsidP="00CF74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Посчитаем?</w:t>
            </w:r>
          </w:p>
          <w:p w:rsidR="00707847" w:rsidRDefault="00707847" w:rsidP="00CF74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Делай как я!</w:t>
            </w:r>
          </w:p>
        </w:tc>
        <w:tc>
          <w:tcPr>
            <w:tcW w:w="2268" w:type="dxa"/>
            <w:shd w:val="clear" w:color="auto" w:fill="auto"/>
          </w:tcPr>
          <w:p w:rsidR="00707847" w:rsidRPr="00897469" w:rsidRDefault="00765FF1" w:rsidP="00CF74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707847" w:rsidRPr="00897469" w:rsidRDefault="00707847" w:rsidP="00CF7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07847" w:rsidRPr="00897469" w:rsidRDefault="00707847" w:rsidP="00CF7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847" w:rsidRPr="00897469" w:rsidRDefault="00F53B9F" w:rsidP="00CF7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07847" w:rsidRPr="00897469" w:rsidRDefault="00707847" w:rsidP="00CF7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847" w:rsidRPr="00897469" w:rsidRDefault="00765FF1" w:rsidP="00CF7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707847" w:rsidRDefault="00707847" w:rsidP="00F53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417" w:type="dxa"/>
            <w:shd w:val="clear" w:color="auto" w:fill="auto"/>
          </w:tcPr>
          <w:p w:rsidR="00707847" w:rsidRPr="00897469" w:rsidRDefault="00765FF1" w:rsidP="00CF74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707847" w:rsidRPr="00897469" w:rsidRDefault="00707847" w:rsidP="00CF7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847" w:rsidRPr="00897469" w:rsidRDefault="00707847" w:rsidP="00CF7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07847" w:rsidRPr="00897469" w:rsidRDefault="00F53B9F" w:rsidP="00CF7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07847" w:rsidRPr="00897469" w:rsidRDefault="00707847" w:rsidP="00CF7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07847" w:rsidRPr="00897469" w:rsidRDefault="00765FF1" w:rsidP="00CF7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707847" w:rsidRPr="00897469" w:rsidRDefault="00707847" w:rsidP="00CF7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707847" w:rsidRDefault="00707847" w:rsidP="00F53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07847" w:rsidRDefault="00765FF1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8</w:t>
            </w:r>
          </w:p>
          <w:p w:rsidR="00707847" w:rsidRDefault="00707847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07847" w:rsidRDefault="00707847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07847" w:rsidRDefault="00765FF1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07847" w:rsidRDefault="00707847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07847" w:rsidRDefault="00707847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07847" w:rsidRDefault="00707847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07847" w:rsidRDefault="00707847" w:rsidP="00F53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5AB5" w:rsidRPr="00695AB5" w:rsidTr="00695AB5">
        <w:trPr>
          <w:trHeight w:val="377"/>
        </w:trPr>
        <w:tc>
          <w:tcPr>
            <w:tcW w:w="851" w:type="dxa"/>
            <w:shd w:val="clear" w:color="auto" w:fill="auto"/>
          </w:tcPr>
          <w:p w:rsidR="00B94F1E" w:rsidRDefault="00B94F1E" w:rsidP="00C00F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F1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53B9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8E3DD7" w:rsidRDefault="008E3DD7" w:rsidP="00C00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53B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  <w:p w:rsidR="008E3DD7" w:rsidRDefault="008E3DD7" w:rsidP="00C00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53B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  <w:p w:rsidR="008E3DD7" w:rsidRDefault="008E3DD7" w:rsidP="00C00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53B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  <w:p w:rsidR="008E3DD7" w:rsidRDefault="008E3DD7" w:rsidP="00C00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F53B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  <w:p w:rsidR="008E3DD7" w:rsidRDefault="008E3DD7" w:rsidP="00C00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53B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  <w:p w:rsidR="003E69C1" w:rsidRDefault="003E69C1" w:rsidP="00C00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53B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  <w:p w:rsidR="003E69C1" w:rsidRDefault="003E69C1" w:rsidP="00F53B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53B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.7</w:t>
            </w:r>
          </w:p>
          <w:p w:rsidR="002C6F22" w:rsidRDefault="00F53B9F" w:rsidP="00F53B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12.8</w:t>
            </w:r>
          </w:p>
          <w:p w:rsidR="00695AB5" w:rsidRDefault="00695AB5" w:rsidP="00F53B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12.9</w:t>
            </w:r>
          </w:p>
          <w:p w:rsidR="00695AB5" w:rsidRPr="008E3DD7" w:rsidRDefault="00695AB5" w:rsidP="00F53B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4962" w:type="dxa"/>
            <w:shd w:val="clear" w:color="auto" w:fill="auto"/>
          </w:tcPr>
          <w:p w:rsidR="00B94F1E" w:rsidRDefault="00B94F1E" w:rsidP="00CF74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Повторение</w:t>
            </w:r>
          </w:p>
          <w:p w:rsidR="008E3DD7" w:rsidRPr="008E3DD7" w:rsidRDefault="008E3DD7" w:rsidP="008E3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DD7">
              <w:rPr>
                <w:rFonts w:ascii="Times New Roman" w:hAnsi="Times New Roman" w:cs="Times New Roman"/>
                <w:sz w:val="28"/>
                <w:szCs w:val="28"/>
              </w:rPr>
              <w:t>Руки, ноги и хвосты</w:t>
            </w:r>
          </w:p>
          <w:p w:rsidR="008E3DD7" w:rsidRPr="008E3DD7" w:rsidRDefault="00303BDC" w:rsidP="008E3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Буквы и их песенки</w:t>
            </w:r>
          </w:p>
          <w:p w:rsidR="00B94F1E" w:rsidRDefault="008E3DD7" w:rsidP="00CF74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DD7">
              <w:rPr>
                <w:rFonts w:ascii="Times New Roman" w:hAnsi="Times New Roman" w:cs="Times New Roman"/>
                <w:sz w:val="28"/>
                <w:szCs w:val="28"/>
              </w:rPr>
              <w:t>Времена года</w:t>
            </w:r>
          </w:p>
          <w:p w:rsidR="008E3DD7" w:rsidRDefault="008E3DD7" w:rsidP="00CF74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D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 люблю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3E69C1" w:rsidRDefault="003E69C1" w:rsidP="00CF74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Радуга-дуга</w:t>
            </w:r>
          </w:p>
          <w:p w:rsidR="003E69C1" w:rsidRDefault="003E69C1" w:rsidP="00CF74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Учусь считать</w:t>
            </w:r>
          </w:p>
          <w:p w:rsidR="00F53B9F" w:rsidRDefault="00F53B9F" w:rsidP="00F53B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</w:p>
          <w:p w:rsidR="002C6F22" w:rsidRDefault="002C6F22" w:rsidP="00F53B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 игрушки</w:t>
            </w:r>
          </w:p>
          <w:p w:rsidR="00695AB5" w:rsidRDefault="00695AB5" w:rsidP="00F53B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семья</w:t>
            </w:r>
          </w:p>
          <w:p w:rsidR="00695AB5" w:rsidRPr="008E3DD7" w:rsidRDefault="00695AB5" w:rsidP="00F53B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Танцуем и поем!</w:t>
            </w:r>
          </w:p>
        </w:tc>
        <w:tc>
          <w:tcPr>
            <w:tcW w:w="2268" w:type="dxa"/>
            <w:shd w:val="clear" w:color="auto" w:fill="auto"/>
          </w:tcPr>
          <w:p w:rsidR="00B94F1E" w:rsidRPr="00897469" w:rsidRDefault="00B94F1E" w:rsidP="00E25B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B94F1E" w:rsidRPr="00695AB5" w:rsidRDefault="00695AB5" w:rsidP="00CF74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6B4E09" w:rsidRPr="00695AB5" w:rsidRDefault="00303BDC" w:rsidP="00CF7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B5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6B4E09" w:rsidRPr="00695AB5" w:rsidRDefault="00303BDC" w:rsidP="00CF7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B5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6B4E09" w:rsidRPr="00695AB5" w:rsidRDefault="00303BDC" w:rsidP="00CF7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B5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6B4E09" w:rsidRPr="00695AB5" w:rsidRDefault="00303BDC" w:rsidP="00CF7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0.5</w:t>
            </w:r>
          </w:p>
          <w:p w:rsidR="006B4E09" w:rsidRPr="00695AB5" w:rsidRDefault="00303BDC" w:rsidP="00CF7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B5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6B4E09" w:rsidRPr="00695AB5" w:rsidRDefault="00303BDC" w:rsidP="00CF7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B5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6B4E09" w:rsidRPr="00695AB5" w:rsidRDefault="00303BDC" w:rsidP="00CF7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B5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303BDC" w:rsidRDefault="00303BDC" w:rsidP="00CF7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B5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695AB5" w:rsidRDefault="00695AB5" w:rsidP="00CF7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695AB5" w:rsidRPr="00695AB5" w:rsidRDefault="00695AB5" w:rsidP="00CF7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134" w:type="dxa"/>
            <w:shd w:val="clear" w:color="auto" w:fill="auto"/>
          </w:tcPr>
          <w:p w:rsidR="00B94F1E" w:rsidRDefault="00695AB5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6</w:t>
            </w:r>
          </w:p>
          <w:p w:rsidR="00695AB5" w:rsidRPr="00695AB5" w:rsidRDefault="00695AB5" w:rsidP="0069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B5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695AB5" w:rsidRPr="00695AB5" w:rsidRDefault="00695AB5" w:rsidP="0069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B5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695AB5" w:rsidRPr="00695AB5" w:rsidRDefault="00695AB5" w:rsidP="0069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B5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695AB5" w:rsidRPr="00695AB5" w:rsidRDefault="00695AB5" w:rsidP="0069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0.5</w:t>
            </w:r>
          </w:p>
          <w:p w:rsidR="00695AB5" w:rsidRPr="00695AB5" w:rsidRDefault="00695AB5" w:rsidP="0069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B5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695AB5" w:rsidRPr="00695AB5" w:rsidRDefault="00695AB5" w:rsidP="0069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B5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695AB5" w:rsidRPr="00695AB5" w:rsidRDefault="00695AB5" w:rsidP="0069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B5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695AB5" w:rsidRPr="00695AB5" w:rsidRDefault="00695AB5" w:rsidP="0069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B5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695AB5" w:rsidRPr="00695AB5" w:rsidRDefault="00695AB5" w:rsidP="0069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B5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695AB5" w:rsidRPr="00695AB5" w:rsidRDefault="00695AB5" w:rsidP="0069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B5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695AB5" w:rsidRPr="00695AB5" w:rsidTr="00695AB5">
        <w:trPr>
          <w:trHeight w:val="390"/>
        </w:trPr>
        <w:tc>
          <w:tcPr>
            <w:tcW w:w="851" w:type="dxa"/>
            <w:vMerge w:val="restart"/>
            <w:shd w:val="clear" w:color="auto" w:fill="auto"/>
          </w:tcPr>
          <w:p w:rsidR="006B4E09" w:rsidRDefault="006B4E09" w:rsidP="00C00F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  <w:vMerge w:val="restart"/>
            <w:shd w:val="clear" w:color="auto" w:fill="auto"/>
          </w:tcPr>
          <w:p w:rsidR="002C6F22" w:rsidRPr="002C6F22" w:rsidRDefault="002C6F22" w:rsidP="002C6F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  <w:p w:rsidR="006B4E09" w:rsidRPr="00897469" w:rsidRDefault="006B4E09" w:rsidP="002C6F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tcBorders>
              <w:bottom w:val="nil"/>
            </w:tcBorders>
            <w:shd w:val="clear" w:color="auto" w:fill="auto"/>
          </w:tcPr>
          <w:p w:rsidR="006B4E09" w:rsidRPr="00695AB5" w:rsidRDefault="006B4E09" w:rsidP="00343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AB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3434F2" w:rsidRPr="00695AB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6B4E09" w:rsidRPr="00695AB5" w:rsidRDefault="006B4E0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6B4E09" w:rsidRPr="00897469" w:rsidTr="00695AB5">
        <w:trPr>
          <w:trHeight w:val="70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B4E09" w:rsidRPr="00897469" w:rsidRDefault="006B4E0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96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B4E09" w:rsidRPr="00897469" w:rsidRDefault="006B4E0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B4E09" w:rsidRPr="00897469" w:rsidRDefault="006B4E09" w:rsidP="0036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B4E09" w:rsidRPr="00897469" w:rsidRDefault="006B4E09" w:rsidP="00486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897469" w:rsidRPr="00897469" w:rsidRDefault="00897469" w:rsidP="00486E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D57DD3" w:rsidRDefault="00D57DD3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469" w:rsidRDefault="00897469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7469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для группы (1 год обучения)</w:t>
      </w:r>
    </w:p>
    <w:p w:rsidR="00D57DD3" w:rsidRPr="00897469" w:rsidRDefault="00D57DD3" w:rsidP="00AD23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3821"/>
        <w:gridCol w:w="6"/>
        <w:gridCol w:w="1272"/>
        <w:gridCol w:w="1698"/>
        <w:gridCol w:w="1140"/>
      </w:tblGrid>
      <w:tr w:rsidR="00897469" w:rsidRPr="00897469" w:rsidTr="00452FB6">
        <w:tc>
          <w:tcPr>
            <w:tcW w:w="709" w:type="dxa"/>
          </w:tcPr>
          <w:p w:rsidR="00897469" w:rsidRPr="00897469" w:rsidRDefault="00897469" w:rsidP="00873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9746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97469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127" w:type="dxa"/>
          </w:tcPr>
          <w:p w:rsidR="00897469" w:rsidRPr="00897469" w:rsidRDefault="00897469" w:rsidP="00873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 программы</w:t>
            </w:r>
          </w:p>
        </w:tc>
        <w:tc>
          <w:tcPr>
            <w:tcW w:w="3821" w:type="dxa"/>
          </w:tcPr>
          <w:p w:rsidR="00897469" w:rsidRPr="00897469" w:rsidRDefault="00897469" w:rsidP="00873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278" w:type="dxa"/>
            <w:gridSpan w:val="2"/>
          </w:tcPr>
          <w:p w:rsidR="00897469" w:rsidRPr="00897469" w:rsidRDefault="00897469" w:rsidP="00873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698" w:type="dxa"/>
          </w:tcPr>
          <w:p w:rsidR="00897469" w:rsidRPr="00897469" w:rsidRDefault="00897469" w:rsidP="00873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занятия (план)</w:t>
            </w:r>
          </w:p>
        </w:tc>
        <w:tc>
          <w:tcPr>
            <w:tcW w:w="1140" w:type="dxa"/>
          </w:tcPr>
          <w:p w:rsidR="00897469" w:rsidRPr="00897469" w:rsidRDefault="00897469" w:rsidP="00873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занятия (факт)</w:t>
            </w:r>
          </w:p>
        </w:tc>
      </w:tr>
      <w:tr w:rsidR="00897469" w:rsidRPr="00897469" w:rsidTr="00452FB6">
        <w:tc>
          <w:tcPr>
            <w:tcW w:w="709" w:type="dxa"/>
          </w:tcPr>
          <w:p w:rsidR="00897469" w:rsidRPr="00897469" w:rsidRDefault="00897469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Приветствие. Знакомство</w:t>
            </w:r>
          </w:p>
        </w:tc>
        <w:tc>
          <w:tcPr>
            <w:tcW w:w="3821" w:type="dxa"/>
          </w:tcPr>
          <w:p w:rsidR="00897469" w:rsidRPr="00897469" w:rsidRDefault="00D90597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встреча с </w:t>
            </w:r>
            <w:r w:rsidR="00531B34">
              <w:rPr>
                <w:rFonts w:ascii="Times New Roman" w:hAnsi="Times New Roman" w:cs="Times New Roman"/>
                <w:sz w:val="28"/>
                <w:szCs w:val="28"/>
              </w:rPr>
              <w:t>Микки Маус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897469" w:rsidRPr="008974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8" w:type="dxa"/>
            <w:gridSpan w:val="2"/>
          </w:tcPr>
          <w:p w:rsidR="00897469" w:rsidRPr="00897469" w:rsidRDefault="00897469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469" w:rsidRPr="00897469" w:rsidTr="00452FB6">
        <w:tc>
          <w:tcPr>
            <w:tcW w:w="709" w:type="dxa"/>
          </w:tcPr>
          <w:p w:rsidR="00897469" w:rsidRPr="00897469" w:rsidRDefault="00B20C9D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Приветствие. Знакомство</w:t>
            </w:r>
          </w:p>
        </w:tc>
        <w:tc>
          <w:tcPr>
            <w:tcW w:w="3821" w:type="dxa"/>
          </w:tcPr>
          <w:p w:rsidR="00897469" w:rsidRPr="00897469" w:rsidRDefault="00B20C9D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C9D">
              <w:rPr>
                <w:rFonts w:ascii="Times New Roman" w:hAnsi="Times New Roman" w:cs="Times New Roman"/>
                <w:sz w:val="28"/>
                <w:szCs w:val="28"/>
              </w:rPr>
              <w:t>Весёлая лисичка</w:t>
            </w:r>
          </w:p>
        </w:tc>
        <w:tc>
          <w:tcPr>
            <w:tcW w:w="1278" w:type="dxa"/>
            <w:gridSpan w:val="2"/>
          </w:tcPr>
          <w:p w:rsidR="00897469" w:rsidRPr="00897469" w:rsidRDefault="00B20C9D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469" w:rsidRPr="00897469" w:rsidTr="00452FB6">
        <w:tc>
          <w:tcPr>
            <w:tcW w:w="709" w:type="dxa"/>
          </w:tcPr>
          <w:p w:rsidR="00897469" w:rsidRPr="00897469" w:rsidRDefault="00B20C9D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Приветствие. Знакомство</w:t>
            </w:r>
          </w:p>
        </w:tc>
        <w:tc>
          <w:tcPr>
            <w:tcW w:w="3821" w:type="dxa"/>
          </w:tcPr>
          <w:p w:rsidR="00897469" w:rsidRPr="00897469" w:rsidRDefault="0098631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Минни Маус</w:t>
            </w:r>
            <w:r w:rsidR="00B20C9D" w:rsidRPr="00B20C9D">
              <w:rPr>
                <w:rFonts w:ascii="Times New Roman" w:hAnsi="Times New Roman" w:cs="Times New Roman"/>
                <w:sz w:val="28"/>
                <w:szCs w:val="28"/>
              </w:rPr>
              <w:t xml:space="preserve"> знакомится с ребятами</w:t>
            </w:r>
          </w:p>
        </w:tc>
        <w:tc>
          <w:tcPr>
            <w:tcW w:w="1278" w:type="dxa"/>
            <w:gridSpan w:val="2"/>
          </w:tcPr>
          <w:p w:rsidR="00897469" w:rsidRPr="00897469" w:rsidRDefault="00897469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469" w:rsidRPr="00897469" w:rsidTr="00452FB6">
        <w:tc>
          <w:tcPr>
            <w:tcW w:w="709" w:type="dxa"/>
          </w:tcPr>
          <w:p w:rsidR="00897469" w:rsidRPr="00897469" w:rsidRDefault="00B20C9D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Приветствие. Знакомство</w:t>
            </w:r>
          </w:p>
        </w:tc>
        <w:tc>
          <w:tcPr>
            <w:tcW w:w="3821" w:type="dxa"/>
          </w:tcPr>
          <w:p w:rsidR="00897469" w:rsidRPr="00897469" w:rsidRDefault="00B20C9D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C9D">
              <w:rPr>
                <w:rFonts w:ascii="Times New Roman" w:hAnsi="Times New Roman" w:cs="Times New Roman"/>
                <w:sz w:val="28"/>
                <w:szCs w:val="28"/>
              </w:rPr>
              <w:t xml:space="preserve">В гостях у </w:t>
            </w:r>
            <w:r w:rsidR="00B41147">
              <w:rPr>
                <w:rFonts w:ascii="Times New Roman" w:hAnsi="Times New Roman" w:cs="Times New Roman"/>
                <w:sz w:val="28"/>
                <w:szCs w:val="28"/>
              </w:rPr>
              <w:t>Минни Маус</w:t>
            </w:r>
            <w:r w:rsidRPr="00B20C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8" w:type="dxa"/>
            <w:gridSpan w:val="2"/>
          </w:tcPr>
          <w:p w:rsidR="00897469" w:rsidRPr="00897469" w:rsidRDefault="00897469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469" w:rsidRPr="00897469" w:rsidTr="00452FB6">
        <w:tc>
          <w:tcPr>
            <w:tcW w:w="709" w:type="dxa"/>
          </w:tcPr>
          <w:p w:rsidR="00897469" w:rsidRPr="00897469" w:rsidRDefault="00B20C9D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Приветствие. Знакомство</w:t>
            </w:r>
          </w:p>
        </w:tc>
        <w:tc>
          <w:tcPr>
            <w:tcW w:w="3821" w:type="dxa"/>
          </w:tcPr>
          <w:p w:rsidR="00897469" w:rsidRPr="00897469" w:rsidRDefault="00B20C9D" w:rsidP="00873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C9D">
              <w:rPr>
                <w:rFonts w:ascii="Times New Roman" w:hAnsi="Times New Roman" w:cs="Times New Roman"/>
                <w:sz w:val="28"/>
                <w:szCs w:val="28"/>
              </w:rPr>
              <w:t>Знакомство с животными</w:t>
            </w:r>
          </w:p>
        </w:tc>
        <w:tc>
          <w:tcPr>
            <w:tcW w:w="1278" w:type="dxa"/>
            <w:gridSpan w:val="2"/>
          </w:tcPr>
          <w:p w:rsidR="00897469" w:rsidRPr="00897469" w:rsidRDefault="00897469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469" w:rsidRPr="00897469" w:rsidTr="00452FB6">
        <w:tc>
          <w:tcPr>
            <w:tcW w:w="709" w:type="dxa"/>
          </w:tcPr>
          <w:p w:rsidR="00897469" w:rsidRPr="00897469" w:rsidRDefault="00B20C9D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62047">
              <w:rPr>
                <w:rFonts w:ascii="Times New Roman" w:hAnsi="Times New Roman" w:cs="Times New Roman"/>
                <w:sz w:val="28"/>
                <w:szCs w:val="28"/>
              </w:rPr>
              <w:t>-7</w:t>
            </w:r>
          </w:p>
        </w:tc>
        <w:tc>
          <w:tcPr>
            <w:tcW w:w="2127" w:type="dxa"/>
          </w:tcPr>
          <w:p w:rsidR="00897469" w:rsidRPr="00897469" w:rsidRDefault="003F2164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164">
              <w:rPr>
                <w:rFonts w:ascii="Times New Roman" w:hAnsi="Times New Roman" w:cs="Times New Roman"/>
                <w:sz w:val="28"/>
                <w:szCs w:val="28"/>
              </w:rPr>
              <w:t>Учусь считать</w:t>
            </w:r>
          </w:p>
        </w:tc>
        <w:tc>
          <w:tcPr>
            <w:tcW w:w="3821" w:type="dxa"/>
          </w:tcPr>
          <w:p w:rsidR="00897469" w:rsidRPr="00897469" w:rsidRDefault="003F2164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Раз, два, три,…</w:t>
            </w:r>
          </w:p>
        </w:tc>
        <w:tc>
          <w:tcPr>
            <w:tcW w:w="1278" w:type="dxa"/>
            <w:gridSpan w:val="2"/>
          </w:tcPr>
          <w:p w:rsidR="00897469" w:rsidRPr="00897469" w:rsidRDefault="00162047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469" w:rsidRPr="00897469" w:rsidTr="00452FB6">
        <w:tc>
          <w:tcPr>
            <w:tcW w:w="709" w:type="dxa"/>
          </w:tcPr>
          <w:p w:rsidR="00897469" w:rsidRPr="00897469" w:rsidRDefault="00162047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127" w:type="dxa"/>
          </w:tcPr>
          <w:p w:rsidR="00897469" w:rsidRPr="00897469" w:rsidRDefault="003F2164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164">
              <w:rPr>
                <w:rFonts w:ascii="Times New Roman" w:hAnsi="Times New Roman" w:cs="Times New Roman"/>
                <w:sz w:val="28"/>
                <w:szCs w:val="28"/>
              </w:rPr>
              <w:t>Учусь считать</w:t>
            </w:r>
          </w:p>
        </w:tc>
        <w:tc>
          <w:tcPr>
            <w:tcW w:w="3821" w:type="dxa"/>
          </w:tcPr>
          <w:p w:rsidR="00897469" w:rsidRPr="00897469" w:rsidRDefault="003F2164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164">
              <w:rPr>
                <w:rFonts w:ascii="Times New Roman" w:hAnsi="Times New Roman" w:cs="Times New Roman"/>
                <w:sz w:val="28"/>
                <w:szCs w:val="28"/>
              </w:rPr>
              <w:t>Сколько кому лет?</w:t>
            </w:r>
          </w:p>
        </w:tc>
        <w:tc>
          <w:tcPr>
            <w:tcW w:w="1278" w:type="dxa"/>
            <w:gridSpan w:val="2"/>
          </w:tcPr>
          <w:p w:rsidR="00897469" w:rsidRPr="00897469" w:rsidRDefault="00162047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469" w:rsidRPr="00897469" w:rsidTr="00452FB6">
        <w:tc>
          <w:tcPr>
            <w:tcW w:w="709" w:type="dxa"/>
          </w:tcPr>
          <w:p w:rsidR="00897469" w:rsidRPr="00897469" w:rsidRDefault="00162047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897469" w:rsidRPr="00897469" w:rsidRDefault="003F2164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164">
              <w:rPr>
                <w:rFonts w:ascii="Times New Roman" w:hAnsi="Times New Roman" w:cs="Times New Roman"/>
                <w:sz w:val="28"/>
                <w:szCs w:val="28"/>
              </w:rPr>
              <w:t>Учусь считать</w:t>
            </w:r>
          </w:p>
        </w:tc>
        <w:tc>
          <w:tcPr>
            <w:tcW w:w="3821" w:type="dxa"/>
          </w:tcPr>
          <w:p w:rsidR="00897469" w:rsidRPr="00897469" w:rsidRDefault="003F2164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164">
              <w:rPr>
                <w:rFonts w:ascii="Times New Roman" w:hAnsi="Times New Roman" w:cs="Times New Roman"/>
                <w:sz w:val="28"/>
                <w:szCs w:val="28"/>
              </w:rPr>
              <w:t>Занимательное лото</w:t>
            </w:r>
          </w:p>
        </w:tc>
        <w:tc>
          <w:tcPr>
            <w:tcW w:w="1278" w:type="dxa"/>
            <w:gridSpan w:val="2"/>
          </w:tcPr>
          <w:p w:rsidR="00897469" w:rsidRPr="00897469" w:rsidRDefault="005A4523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698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469" w:rsidRPr="00897469" w:rsidTr="00452FB6">
        <w:tc>
          <w:tcPr>
            <w:tcW w:w="709" w:type="dxa"/>
          </w:tcPr>
          <w:p w:rsidR="00897469" w:rsidRPr="00897469" w:rsidRDefault="00CB6B92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897469" w:rsidRPr="00897469" w:rsidRDefault="003F2164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164">
              <w:rPr>
                <w:rFonts w:ascii="Times New Roman" w:hAnsi="Times New Roman" w:cs="Times New Roman"/>
                <w:sz w:val="28"/>
                <w:szCs w:val="28"/>
              </w:rPr>
              <w:t>Учусь считать</w:t>
            </w:r>
          </w:p>
        </w:tc>
        <w:tc>
          <w:tcPr>
            <w:tcW w:w="3821" w:type="dxa"/>
          </w:tcPr>
          <w:p w:rsidR="00897469" w:rsidRPr="00897469" w:rsidRDefault="003F2164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164">
              <w:rPr>
                <w:rFonts w:ascii="Times New Roman" w:hAnsi="Times New Roman" w:cs="Times New Roman"/>
                <w:sz w:val="28"/>
                <w:szCs w:val="28"/>
              </w:rPr>
              <w:t>Волшебный счёт</w:t>
            </w:r>
          </w:p>
        </w:tc>
        <w:tc>
          <w:tcPr>
            <w:tcW w:w="1278" w:type="dxa"/>
            <w:gridSpan w:val="2"/>
          </w:tcPr>
          <w:p w:rsidR="00897469" w:rsidRPr="00897469" w:rsidRDefault="005A4523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698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469" w:rsidRPr="00897469" w:rsidTr="00452FB6">
        <w:tc>
          <w:tcPr>
            <w:tcW w:w="709" w:type="dxa"/>
          </w:tcPr>
          <w:p w:rsidR="00897469" w:rsidRPr="00897469" w:rsidRDefault="00CB6B92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</w:tcPr>
          <w:p w:rsidR="00897469" w:rsidRPr="00897469" w:rsidRDefault="003F2164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164">
              <w:rPr>
                <w:rFonts w:ascii="Times New Roman" w:hAnsi="Times New Roman" w:cs="Times New Roman"/>
                <w:sz w:val="28"/>
                <w:szCs w:val="28"/>
              </w:rPr>
              <w:t>Учусь считать</w:t>
            </w:r>
          </w:p>
        </w:tc>
        <w:tc>
          <w:tcPr>
            <w:tcW w:w="3821" w:type="dxa"/>
          </w:tcPr>
          <w:p w:rsidR="00897469" w:rsidRPr="00897469" w:rsidRDefault="003F2164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164">
              <w:rPr>
                <w:rFonts w:ascii="Times New Roman" w:hAnsi="Times New Roman" w:cs="Times New Roman"/>
                <w:sz w:val="28"/>
                <w:szCs w:val="28"/>
              </w:rPr>
              <w:t>Шаг за шагом</w:t>
            </w:r>
          </w:p>
        </w:tc>
        <w:tc>
          <w:tcPr>
            <w:tcW w:w="1278" w:type="dxa"/>
            <w:gridSpan w:val="2"/>
          </w:tcPr>
          <w:p w:rsidR="00897469" w:rsidRPr="00897469" w:rsidRDefault="00C44AB3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698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469" w:rsidRPr="00897469" w:rsidTr="00452FB6">
        <w:tc>
          <w:tcPr>
            <w:tcW w:w="709" w:type="dxa"/>
          </w:tcPr>
          <w:p w:rsidR="00897469" w:rsidRPr="00897469" w:rsidRDefault="00CB6B92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</w:tcPr>
          <w:p w:rsidR="00897469" w:rsidRPr="00897469" w:rsidRDefault="003F2164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164">
              <w:rPr>
                <w:rFonts w:ascii="Times New Roman" w:hAnsi="Times New Roman" w:cs="Times New Roman"/>
                <w:sz w:val="28"/>
                <w:szCs w:val="28"/>
              </w:rPr>
              <w:t>Учусь считать</w:t>
            </w:r>
          </w:p>
        </w:tc>
        <w:tc>
          <w:tcPr>
            <w:tcW w:w="3821" w:type="dxa"/>
          </w:tcPr>
          <w:p w:rsidR="00897469" w:rsidRPr="00897469" w:rsidRDefault="003F2164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164">
              <w:rPr>
                <w:rFonts w:ascii="Times New Roman" w:hAnsi="Times New Roman" w:cs="Times New Roman"/>
                <w:sz w:val="28"/>
                <w:szCs w:val="28"/>
              </w:rPr>
              <w:t>В гостях у Веселой Белочки</w:t>
            </w:r>
          </w:p>
        </w:tc>
        <w:tc>
          <w:tcPr>
            <w:tcW w:w="1278" w:type="dxa"/>
            <w:gridSpan w:val="2"/>
          </w:tcPr>
          <w:p w:rsidR="00897469" w:rsidRPr="00897469" w:rsidRDefault="00C44AB3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698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469" w:rsidRPr="00897469" w:rsidTr="00452FB6">
        <w:tc>
          <w:tcPr>
            <w:tcW w:w="709" w:type="dxa"/>
          </w:tcPr>
          <w:p w:rsidR="00897469" w:rsidRPr="00897469" w:rsidRDefault="00897469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6B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897469" w:rsidRPr="00897469" w:rsidRDefault="003F2164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164">
              <w:rPr>
                <w:rFonts w:ascii="Times New Roman" w:hAnsi="Times New Roman" w:cs="Times New Roman"/>
                <w:sz w:val="28"/>
                <w:szCs w:val="28"/>
              </w:rPr>
              <w:t>Учусь считать</w:t>
            </w:r>
          </w:p>
        </w:tc>
        <w:tc>
          <w:tcPr>
            <w:tcW w:w="3821" w:type="dxa"/>
          </w:tcPr>
          <w:p w:rsidR="00897469" w:rsidRPr="00897469" w:rsidRDefault="003F2164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164">
              <w:rPr>
                <w:rFonts w:ascii="Times New Roman" w:hAnsi="Times New Roman" w:cs="Times New Roman"/>
                <w:sz w:val="28"/>
                <w:szCs w:val="28"/>
              </w:rPr>
              <w:t>Поём вместе</w:t>
            </w:r>
          </w:p>
        </w:tc>
        <w:tc>
          <w:tcPr>
            <w:tcW w:w="1278" w:type="dxa"/>
            <w:gridSpan w:val="2"/>
          </w:tcPr>
          <w:p w:rsidR="00897469" w:rsidRPr="00897469" w:rsidRDefault="00C44AB3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698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469" w:rsidRPr="00897469" w:rsidTr="00452FB6">
        <w:tc>
          <w:tcPr>
            <w:tcW w:w="709" w:type="dxa"/>
          </w:tcPr>
          <w:p w:rsidR="00897469" w:rsidRPr="00897469" w:rsidRDefault="00897469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6B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897469" w:rsidRPr="00897469" w:rsidRDefault="003F2164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164">
              <w:rPr>
                <w:rFonts w:ascii="Times New Roman" w:hAnsi="Times New Roman" w:cs="Times New Roman"/>
                <w:sz w:val="28"/>
                <w:szCs w:val="28"/>
              </w:rPr>
              <w:t>Учусь считать</w:t>
            </w:r>
          </w:p>
        </w:tc>
        <w:tc>
          <w:tcPr>
            <w:tcW w:w="3821" w:type="dxa"/>
          </w:tcPr>
          <w:p w:rsidR="00897469" w:rsidRPr="00897469" w:rsidRDefault="003F2164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164">
              <w:rPr>
                <w:rFonts w:ascii="Times New Roman" w:hAnsi="Times New Roman" w:cs="Times New Roman"/>
                <w:sz w:val="28"/>
                <w:szCs w:val="28"/>
              </w:rPr>
              <w:t>Давайте посчитаем животных</w:t>
            </w:r>
          </w:p>
        </w:tc>
        <w:tc>
          <w:tcPr>
            <w:tcW w:w="1278" w:type="dxa"/>
            <w:gridSpan w:val="2"/>
          </w:tcPr>
          <w:p w:rsidR="00897469" w:rsidRPr="00897469" w:rsidRDefault="00C44AB3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698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469" w:rsidRPr="00897469" w:rsidTr="00452FB6">
        <w:tc>
          <w:tcPr>
            <w:tcW w:w="709" w:type="dxa"/>
          </w:tcPr>
          <w:p w:rsidR="00897469" w:rsidRPr="00897469" w:rsidRDefault="00897469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E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6B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897469" w:rsidRPr="00897469" w:rsidRDefault="00C44AB3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Радуга-дуга</w:t>
            </w:r>
          </w:p>
        </w:tc>
        <w:tc>
          <w:tcPr>
            <w:tcW w:w="3821" w:type="dxa"/>
          </w:tcPr>
          <w:p w:rsidR="00897469" w:rsidRPr="00897469" w:rsidRDefault="00C44AB3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Разноцветные краски</w:t>
            </w:r>
          </w:p>
        </w:tc>
        <w:tc>
          <w:tcPr>
            <w:tcW w:w="1278" w:type="dxa"/>
            <w:gridSpan w:val="2"/>
          </w:tcPr>
          <w:p w:rsidR="00897469" w:rsidRPr="00897469" w:rsidRDefault="00897469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469" w:rsidRPr="00897469" w:rsidTr="00452FB6">
        <w:tc>
          <w:tcPr>
            <w:tcW w:w="709" w:type="dxa"/>
          </w:tcPr>
          <w:p w:rsidR="00897469" w:rsidRPr="00897469" w:rsidRDefault="00897469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6B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897469" w:rsidRPr="00897469" w:rsidRDefault="000E48F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Радуга-дуга</w:t>
            </w:r>
          </w:p>
        </w:tc>
        <w:tc>
          <w:tcPr>
            <w:tcW w:w="3821" w:type="dxa"/>
          </w:tcPr>
          <w:p w:rsidR="00897469" w:rsidRPr="00897469" w:rsidRDefault="000E48F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В гостях у крас</w:t>
            </w:r>
            <w:r w:rsidR="00A36510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  <w:tc>
          <w:tcPr>
            <w:tcW w:w="1278" w:type="dxa"/>
            <w:gridSpan w:val="2"/>
          </w:tcPr>
          <w:p w:rsidR="00897469" w:rsidRPr="00897469" w:rsidRDefault="00897469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469" w:rsidRPr="00897469" w:rsidTr="00452FB6">
        <w:tc>
          <w:tcPr>
            <w:tcW w:w="709" w:type="dxa"/>
          </w:tcPr>
          <w:p w:rsidR="00897469" w:rsidRPr="00897469" w:rsidRDefault="00897469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6B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897469" w:rsidRPr="00897469" w:rsidRDefault="000E48F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Радуга-дуга</w:t>
            </w:r>
          </w:p>
        </w:tc>
        <w:tc>
          <w:tcPr>
            <w:tcW w:w="3821" w:type="dxa"/>
          </w:tcPr>
          <w:p w:rsidR="00897469" w:rsidRPr="00897469" w:rsidRDefault="0040325B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Что могут мои цветные карандаши?</w:t>
            </w:r>
          </w:p>
        </w:tc>
        <w:tc>
          <w:tcPr>
            <w:tcW w:w="1278" w:type="dxa"/>
            <w:gridSpan w:val="2"/>
          </w:tcPr>
          <w:p w:rsidR="00897469" w:rsidRPr="00897469" w:rsidRDefault="005F3E84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F8D" w:rsidRPr="00897469" w:rsidTr="00452FB6">
        <w:tc>
          <w:tcPr>
            <w:tcW w:w="709" w:type="dxa"/>
          </w:tcPr>
          <w:p w:rsidR="008D4F8D" w:rsidRPr="00897469" w:rsidRDefault="008D4F8D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8D4F8D" w:rsidRPr="008D4F8D" w:rsidRDefault="008D4F8D" w:rsidP="0087307D">
            <w:pPr>
              <w:rPr>
                <w:rFonts w:ascii="Times New Roman" w:hAnsi="Times New Roman" w:cs="Times New Roman"/>
              </w:rPr>
            </w:pPr>
            <w:r w:rsidRPr="008D4F8D">
              <w:rPr>
                <w:rFonts w:ascii="Times New Roman" w:hAnsi="Times New Roman" w:cs="Times New Roman"/>
                <w:sz w:val="28"/>
              </w:rPr>
              <w:t xml:space="preserve">Праздники и традиции </w:t>
            </w:r>
            <w:r w:rsidRPr="008D4F8D">
              <w:rPr>
                <w:rFonts w:ascii="Times New Roman" w:hAnsi="Times New Roman" w:cs="Times New Roman"/>
                <w:sz w:val="28"/>
              </w:rPr>
              <w:lastRenderedPageBreak/>
              <w:t>англоязычных стран</w:t>
            </w:r>
          </w:p>
        </w:tc>
        <w:tc>
          <w:tcPr>
            <w:tcW w:w="3821" w:type="dxa"/>
          </w:tcPr>
          <w:p w:rsidR="008D4F8D" w:rsidRPr="008D4F8D" w:rsidRDefault="008D4F8D" w:rsidP="0087307D">
            <w:pPr>
              <w:rPr>
                <w:rFonts w:ascii="Times New Roman" w:hAnsi="Times New Roman" w:cs="Times New Roman"/>
              </w:rPr>
            </w:pPr>
            <w:r w:rsidRPr="008D4F8D">
              <w:rPr>
                <w:rFonts w:ascii="Times New Roman" w:hAnsi="Times New Roman" w:cs="Times New Roman"/>
                <w:sz w:val="28"/>
              </w:rPr>
              <w:lastRenderedPageBreak/>
              <w:t xml:space="preserve">История возникновения и празднование </w:t>
            </w:r>
            <w:proofErr w:type="spellStart"/>
            <w:r w:rsidRPr="008D4F8D">
              <w:rPr>
                <w:rFonts w:ascii="Times New Roman" w:hAnsi="Times New Roman" w:cs="Times New Roman"/>
                <w:sz w:val="28"/>
              </w:rPr>
              <w:t>Halloween</w:t>
            </w:r>
            <w:proofErr w:type="spellEnd"/>
            <w:r w:rsidRPr="008D4F8D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78" w:type="dxa"/>
            <w:gridSpan w:val="2"/>
          </w:tcPr>
          <w:p w:rsidR="008D4F8D" w:rsidRPr="00897469" w:rsidRDefault="008D4F8D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8D4F8D" w:rsidRPr="00897469" w:rsidRDefault="008D4F8D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D4F8D" w:rsidRPr="00897469" w:rsidRDefault="008D4F8D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469" w:rsidRPr="00897469" w:rsidTr="00452FB6">
        <w:tc>
          <w:tcPr>
            <w:tcW w:w="709" w:type="dxa"/>
          </w:tcPr>
          <w:p w:rsidR="00897469" w:rsidRPr="00897469" w:rsidRDefault="00897469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CB6B9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897469" w:rsidRPr="00897469" w:rsidRDefault="000E48F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Радуга-дуга</w:t>
            </w:r>
          </w:p>
        </w:tc>
        <w:tc>
          <w:tcPr>
            <w:tcW w:w="3821" w:type="dxa"/>
          </w:tcPr>
          <w:p w:rsidR="00897469" w:rsidRPr="00897469" w:rsidRDefault="0040325B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Рифмуем цвета</w:t>
            </w:r>
          </w:p>
        </w:tc>
        <w:tc>
          <w:tcPr>
            <w:tcW w:w="1278" w:type="dxa"/>
            <w:gridSpan w:val="2"/>
          </w:tcPr>
          <w:p w:rsidR="00897469" w:rsidRPr="00897469" w:rsidRDefault="00AE4347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698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469" w:rsidRPr="00897469" w:rsidTr="00452FB6">
        <w:tc>
          <w:tcPr>
            <w:tcW w:w="709" w:type="dxa"/>
          </w:tcPr>
          <w:p w:rsidR="00897469" w:rsidRPr="00897469" w:rsidRDefault="005F3E84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E434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897469" w:rsidRPr="00897469" w:rsidRDefault="000E48F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Радуга-дуга</w:t>
            </w:r>
          </w:p>
        </w:tc>
        <w:tc>
          <w:tcPr>
            <w:tcW w:w="3821" w:type="dxa"/>
          </w:tcPr>
          <w:p w:rsidR="00897469" w:rsidRPr="00897469" w:rsidRDefault="0040325B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В гостях у кубика</w:t>
            </w:r>
          </w:p>
        </w:tc>
        <w:tc>
          <w:tcPr>
            <w:tcW w:w="1278" w:type="dxa"/>
            <w:gridSpan w:val="2"/>
          </w:tcPr>
          <w:p w:rsidR="00897469" w:rsidRPr="00897469" w:rsidRDefault="005F3E84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698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97469" w:rsidRPr="00897469" w:rsidRDefault="00897469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09C" w:rsidRPr="00897469" w:rsidTr="00452FB6">
        <w:trPr>
          <w:trHeight w:val="654"/>
        </w:trPr>
        <w:tc>
          <w:tcPr>
            <w:tcW w:w="709" w:type="dxa"/>
          </w:tcPr>
          <w:p w:rsidR="006F009C" w:rsidRPr="00897469" w:rsidRDefault="006F009C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E434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6F009C" w:rsidRPr="00897469" w:rsidRDefault="006F009C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Радуга-дуга</w:t>
            </w:r>
          </w:p>
        </w:tc>
        <w:tc>
          <w:tcPr>
            <w:tcW w:w="3821" w:type="dxa"/>
          </w:tcPr>
          <w:p w:rsidR="006F009C" w:rsidRPr="00897469" w:rsidRDefault="006F009C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Что, какого цвета?</w:t>
            </w:r>
          </w:p>
        </w:tc>
        <w:tc>
          <w:tcPr>
            <w:tcW w:w="1278" w:type="dxa"/>
            <w:gridSpan w:val="2"/>
          </w:tcPr>
          <w:p w:rsidR="006F009C" w:rsidRPr="00897469" w:rsidRDefault="00AE4347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6F009C" w:rsidRPr="00897469" w:rsidRDefault="006F009C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6F009C" w:rsidRPr="00897469" w:rsidRDefault="006F009C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BCE" w:rsidRPr="00897469" w:rsidTr="00452FB6">
        <w:tc>
          <w:tcPr>
            <w:tcW w:w="709" w:type="dxa"/>
          </w:tcPr>
          <w:p w:rsidR="00BF2BCE" w:rsidRPr="00494FFF" w:rsidRDefault="00AE4347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B5780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</w:p>
        </w:tc>
        <w:tc>
          <w:tcPr>
            <w:tcW w:w="2127" w:type="dxa"/>
          </w:tcPr>
          <w:p w:rsidR="00BF2BCE" w:rsidRPr="00897469" w:rsidRDefault="00BF2BCE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Мои игрушки</w:t>
            </w:r>
          </w:p>
        </w:tc>
        <w:tc>
          <w:tcPr>
            <w:tcW w:w="3821" w:type="dxa"/>
          </w:tcPr>
          <w:p w:rsidR="00BF2BCE" w:rsidRPr="00897469" w:rsidRDefault="00A276C8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164"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игрушек</w:t>
            </w:r>
          </w:p>
        </w:tc>
        <w:tc>
          <w:tcPr>
            <w:tcW w:w="1278" w:type="dxa"/>
            <w:gridSpan w:val="2"/>
          </w:tcPr>
          <w:p w:rsidR="00BF2BCE" w:rsidRPr="00897469" w:rsidRDefault="007B5780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dxa"/>
          </w:tcPr>
          <w:p w:rsidR="00BF2BCE" w:rsidRPr="00897469" w:rsidRDefault="00BF2BCE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BF2BCE" w:rsidRPr="00897469" w:rsidRDefault="00BF2BCE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BCE" w:rsidRPr="00897469" w:rsidTr="00452FB6">
        <w:tc>
          <w:tcPr>
            <w:tcW w:w="709" w:type="dxa"/>
          </w:tcPr>
          <w:p w:rsidR="00BF2BCE" w:rsidRPr="00897469" w:rsidRDefault="00CB6B92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F46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BF2BCE" w:rsidRPr="00897469" w:rsidRDefault="00A276C8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Мои игрушки</w:t>
            </w:r>
          </w:p>
        </w:tc>
        <w:tc>
          <w:tcPr>
            <w:tcW w:w="3821" w:type="dxa"/>
          </w:tcPr>
          <w:p w:rsidR="00BF2BCE" w:rsidRPr="00897469" w:rsidRDefault="00835928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164">
              <w:rPr>
                <w:rFonts w:ascii="Times New Roman" w:hAnsi="Times New Roman" w:cs="Times New Roman"/>
                <w:sz w:val="28"/>
                <w:szCs w:val="28"/>
              </w:rPr>
              <w:t>Магазин игрушек</w:t>
            </w:r>
          </w:p>
        </w:tc>
        <w:tc>
          <w:tcPr>
            <w:tcW w:w="1278" w:type="dxa"/>
            <w:gridSpan w:val="2"/>
          </w:tcPr>
          <w:p w:rsidR="00BF2BCE" w:rsidRPr="00897469" w:rsidRDefault="00BF2BCE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BF2BCE" w:rsidRPr="00897469" w:rsidRDefault="00BF2BCE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BF2BCE" w:rsidRPr="00897469" w:rsidRDefault="00BF2BCE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BCE" w:rsidRPr="00897469" w:rsidTr="00452FB6">
        <w:tc>
          <w:tcPr>
            <w:tcW w:w="709" w:type="dxa"/>
          </w:tcPr>
          <w:p w:rsidR="00BF2BCE" w:rsidRPr="00AE4347" w:rsidRDefault="00CB6B92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F46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BF2BCE" w:rsidRPr="00897469" w:rsidRDefault="00A276C8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Мои игрушки</w:t>
            </w:r>
          </w:p>
        </w:tc>
        <w:tc>
          <w:tcPr>
            <w:tcW w:w="3821" w:type="dxa"/>
          </w:tcPr>
          <w:p w:rsidR="00BF2BCE" w:rsidRPr="00897469" w:rsidRDefault="00835928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Играем с мячом</w:t>
            </w:r>
          </w:p>
        </w:tc>
        <w:tc>
          <w:tcPr>
            <w:tcW w:w="1278" w:type="dxa"/>
            <w:gridSpan w:val="2"/>
          </w:tcPr>
          <w:p w:rsidR="00BF2BCE" w:rsidRPr="00897469" w:rsidRDefault="000F46AE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BF2BCE" w:rsidRPr="00897469" w:rsidRDefault="00BF2BCE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BF2BCE" w:rsidRPr="00897469" w:rsidRDefault="00BF2BCE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BCE" w:rsidRPr="00897469" w:rsidTr="00452FB6">
        <w:tc>
          <w:tcPr>
            <w:tcW w:w="709" w:type="dxa"/>
          </w:tcPr>
          <w:p w:rsidR="00BF2BCE" w:rsidRPr="00AE4347" w:rsidRDefault="00500E74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F46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BF2BCE" w:rsidRPr="00897469" w:rsidRDefault="00A276C8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Мои игрушки</w:t>
            </w:r>
          </w:p>
        </w:tc>
        <w:tc>
          <w:tcPr>
            <w:tcW w:w="3821" w:type="dxa"/>
          </w:tcPr>
          <w:p w:rsidR="00BF2BCE" w:rsidRPr="00897469" w:rsidRDefault="00835928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Где спрятались игрушки?</w:t>
            </w:r>
          </w:p>
        </w:tc>
        <w:tc>
          <w:tcPr>
            <w:tcW w:w="1278" w:type="dxa"/>
            <w:gridSpan w:val="2"/>
          </w:tcPr>
          <w:p w:rsidR="00BF2BCE" w:rsidRPr="00897469" w:rsidRDefault="009D616F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698" w:type="dxa"/>
          </w:tcPr>
          <w:p w:rsidR="00BF2BCE" w:rsidRPr="00897469" w:rsidRDefault="00BF2BCE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BF2BCE" w:rsidRPr="00897469" w:rsidRDefault="00BF2BCE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BCE" w:rsidRPr="00897469" w:rsidTr="00452FB6">
        <w:tc>
          <w:tcPr>
            <w:tcW w:w="709" w:type="dxa"/>
          </w:tcPr>
          <w:p w:rsidR="00BF2BCE" w:rsidRPr="00494FFF" w:rsidRDefault="00500E74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46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94FFF" w:rsidRPr="000F46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127" w:type="dxa"/>
          </w:tcPr>
          <w:p w:rsidR="00BF2BCE" w:rsidRPr="00897469" w:rsidRDefault="00A276C8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Мои игрушки</w:t>
            </w:r>
          </w:p>
        </w:tc>
        <w:tc>
          <w:tcPr>
            <w:tcW w:w="3821" w:type="dxa"/>
          </w:tcPr>
          <w:p w:rsidR="00BF2BCE" w:rsidRPr="00897469" w:rsidRDefault="00835928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Где живут наши игрушки?</w:t>
            </w:r>
          </w:p>
        </w:tc>
        <w:tc>
          <w:tcPr>
            <w:tcW w:w="1278" w:type="dxa"/>
            <w:gridSpan w:val="2"/>
          </w:tcPr>
          <w:p w:rsidR="00BF2BCE" w:rsidRPr="00897469" w:rsidRDefault="009D616F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698" w:type="dxa"/>
          </w:tcPr>
          <w:p w:rsidR="00BF2BCE" w:rsidRPr="00897469" w:rsidRDefault="00BF2BCE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BF2BCE" w:rsidRPr="00897469" w:rsidRDefault="00BF2BCE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BCE" w:rsidRPr="00897469" w:rsidTr="00452FB6">
        <w:tc>
          <w:tcPr>
            <w:tcW w:w="709" w:type="dxa"/>
          </w:tcPr>
          <w:p w:rsidR="00BF2BCE" w:rsidRPr="009E713D" w:rsidRDefault="00500E74" w:rsidP="008730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9E71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494FFF" w:rsidRPr="009E71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2127" w:type="dxa"/>
          </w:tcPr>
          <w:p w:rsidR="00BF2BCE" w:rsidRPr="00897469" w:rsidRDefault="00A276C8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Мои игрушки</w:t>
            </w:r>
          </w:p>
        </w:tc>
        <w:tc>
          <w:tcPr>
            <w:tcW w:w="3821" w:type="dxa"/>
          </w:tcPr>
          <w:p w:rsidR="00BF2BCE" w:rsidRPr="00897469" w:rsidRDefault="00835928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Моя любимая игрушка</w:t>
            </w:r>
          </w:p>
        </w:tc>
        <w:tc>
          <w:tcPr>
            <w:tcW w:w="1278" w:type="dxa"/>
            <w:gridSpan w:val="2"/>
          </w:tcPr>
          <w:p w:rsidR="00BF2BCE" w:rsidRPr="00897469" w:rsidRDefault="00BF2BCE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BF2BCE" w:rsidRPr="00897469" w:rsidRDefault="00BF2BCE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BF2BCE" w:rsidRPr="00897469" w:rsidRDefault="00BF2BCE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928" w:rsidRPr="00897469" w:rsidTr="00452FB6">
        <w:tc>
          <w:tcPr>
            <w:tcW w:w="709" w:type="dxa"/>
          </w:tcPr>
          <w:p w:rsidR="00835928" w:rsidRPr="00494FFF" w:rsidRDefault="00500E74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94F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127" w:type="dxa"/>
          </w:tcPr>
          <w:p w:rsidR="00835928" w:rsidRPr="00897469" w:rsidRDefault="00835928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Мои игрушки</w:t>
            </w:r>
          </w:p>
        </w:tc>
        <w:tc>
          <w:tcPr>
            <w:tcW w:w="3821" w:type="dxa"/>
          </w:tcPr>
          <w:p w:rsidR="00835928" w:rsidRPr="00E65727" w:rsidRDefault="00E65727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657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Challenge </w:t>
            </w:r>
            <w:r w:rsidRPr="00E6572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E657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65727">
              <w:rPr>
                <w:rFonts w:ascii="Times New Roman" w:hAnsi="Times New Roman" w:cs="Times New Roman"/>
                <w:sz w:val="28"/>
                <w:szCs w:val="28"/>
              </w:rPr>
              <w:t>тему</w:t>
            </w:r>
            <w:r w:rsidRPr="00E657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«My toys»</w:t>
            </w:r>
          </w:p>
        </w:tc>
        <w:tc>
          <w:tcPr>
            <w:tcW w:w="1278" w:type="dxa"/>
            <w:gridSpan w:val="2"/>
          </w:tcPr>
          <w:p w:rsidR="00835928" w:rsidRPr="00897469" w:rsidRDefault="009E713D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835928" w:rsidRPr="00897469" w:rsidRDefault="00835928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35928" w:rsidRPr="00897469" w:rsidRDefault="00835928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928" w:rsidRPr="00897469" w:rsidTr="00452FB6">
        <w:tc>
          <w:tcPr>
            <w:tcW w:w="709" w:type="dxa"/>
          </w:tcPr>
          <w:p w:rsidR="00835928" w:rsidRPr="009E713D" w:rsidRDefault="009E713D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127" w:type="dxa"/>
          </w:tcPr>
          <w:p w:rsidR="00835928" w:rsidRPr="00897469" w:rsidRDefault="009E713D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люблю…</w:t>
            </w:r>
          </w:p>
        </w:tc>
        <w:tc>
          <w:tcPr>
            <w:tcW w:w="3821" w:type="dxa"/>
          </w:tcPr>
          <w:p w:rsidR="00835928" w:rsidRPr="00897469" w:rsidRDefault="009E713D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любимая еда</w:t>
            </w:r>
          </w:p>
        </w:tc>
        <w:tc>
          <w:tcPr>
            <w:tcW w:w="1278" w:type="dxa"/>
            <w:gridSpan w:val="2"/>
          </w:tcPr>
          <w:p w:rsidR="00835928" w:rsidRPr="00897469" w:rsidRDefault="009E713D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835928" w:rsidRPr="00897469" w:rsidRDefault="00835928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35928" w:rsidRPr="00897469" w:rsidRDefault="00835928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E0A" w:rsidRPr="00897469" w:rsidTr="00452FB6">
        <w:tc>
          <w:tcPr>
            <w:tcW w:w="709" w:type="dxa"/>
          </w:tcPr>
          <w:p w:rsidR="00B40E0A" w:rsidRPr="00897469" w:rsidRDefault="00500E74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B6B9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B40E0A" w:rsidRPr="00897469" w:rsidRDefault="009E713D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люблю…</w:t>
            </w:r>
          </w:p>
        </w:tc>
        <w:tc>
          <w:tcPr>
            <w:tcW w:w="3821" w:type="dxa"/>
          </w:tcPr>
          <w:p w:rsidR="00B40E0A" w:rsidRPr="009E713D" w:rsidRDefault="009E713D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13D">
              <w:rPr>
                <w:rFonts w:ascii="Times New Roman" w:hAnsi="Times New Roman" w:cs="Times New Roman"/>
                <w:sz w:val="28"/>
                <w:szCs w:val="28"/>
              </w:rPr>
              <w:t>Мы идем на пикник</w:t>
            </w:r>
          </w:p>
        </w:tc>
        <w:tc>
          <w:tcPr>
            <w:tcW w:w="1278" w:type="dxa"/>
            <w:gridSpan w:val="2"/>
          </w:tcPr>
          <w:p w:rsidR="00B40E0A" w:rsidRPr="00897469" w:rsidRDefault="009E713D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B40E0A" w:rsidRPr="00897469" w:rsidRDefault="00B40E0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B40E0A" w:rsidRPr="00897469" w:rsidRDefault="00B40E0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E0A" w:rsidRPr="00897469" w:rsidTr="00452FB6">
        <w:tc>
          <w:tcPr>
            <w:tcW w:w="709" w:type="dxa"/>
          </w:tcPr>
          <w:p w:rsidR="00B40E0A" w:rsidRPr="00897469" w:rsidRDefault="00500E74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B6B9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B40E0A" w:rsidRPr="00897469" w:rsidRDefault="00B40E0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Я люблю</w:t>
            </w:r>
            <w:r w:rsidR="009E713D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821" w:type="dxa"/>
          </w:tcPr>
          <w:p w:rsidR="00B40E0A" w:rsidRPr="00897469" w:rsidRDefault="009E713D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13D">
              <w:rPr>
                <w:rFonts w:ascii="Times New Roman" w:hAnsi="Times New Roman" w:cs="Times New Roman"/>
                <w:sz w:val="28"/>
                <w:szCs w:val="28"/>
              </w:rPr>
              <w:t>Расскажи  о себе</w:t>
            </w:r>
          </w:p>
        </w:tc>
        <w:tc>
          <w:tcPr>
            <w:tcW w:w="1278" w:type="dxa"/>
            <w:gridSpan w:val="2"/>
          </w:tcPr>
          <w:p w:rsidR="00B40E0A" w:rsidRPr="00897469" w:rsidRDefault="00B40E0A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B40E0A" w:rsidRPr="00897469" w:rsidRDefault="00B40E0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B40E0A" w:rsidRPr="00897469" w:rsidRDefault="00B40E0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E0A" w:rsidRPr="00897469" w:rsidTr="00452FB6">
        <w:tc>
          <w:tcPr>
            <w:tcW w:w="709" w:type="dxa"/>
          </w:tcPr>
          <w:p w:rsidR="00B40E0A" w:rsidRPr="00897469" w:rsidRDefault="00500E74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B6B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B40E0A" w:rsidRPr="00897469" w:rsidRDefault="00B40E0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Я люблю</w:t>
            </w:r>
          </w:p>
        </w:tc>
        <w:tc>
          <w:tcPr>
            <w:tcW w:w="3821" w:type="dxa"/>
          </w:tcPr>
          <w:p w:rsidR="00B40E0A" w:rsidRPr="00897469" w:rsidRDefault="009E713D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13D">
              <w:rPr>
                <w:rFonts w:ascii="Times New Roman" w:hAnsi="Times New Roman" w:cs="Times New Roman"/>
                <w:sz w:val="28"/>
                <w:szCs w:val="28"/>
              </w:rPr>
              <w:t>Кто, что любит?</w:t>
            </w:r>
          </w:p>
        </w:tc>
        <w:tc>
          <w:tcPr>
            <w:tcW w:w="1278" w:type="dxa"/>
            <w:gridSpan w:val="2"/>
          </w:tcPr>
          <w:p w:rsidR="00B40E0A" w:rsidRPr="00897469" w:rsidRDefault="00B40E0A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B40E0A" w:rsidRPr="00897469" w:rsidRDefault="00B40E0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B40E0A" w:rsidRPr="00897469" w:rsidRDefault="00B40E0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E0A" w:rsidRPr="00897469" w:rsidTr="00452FB6">
        <w:trPr>
          <w:trHeight w:val="690"/>
        </w:trPr>
        <w:tc>
          <w:tcPr>
            <w:tcW w:w="709" w:type="dxa"/>
          </w:tcPr>
          <w:p w:rsidR="00B40E0A" w:rsidRPr="00897469" w:rsidRDefault="00CB6B92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27" w:type="dxa"/>
          </w:tcPr>
          <w:p w:rsidR="00B40E0A" w:rsidRPr="00897469" w:rsidRDefault="009E713D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E713D">
              <w:rPr>
                <w:rFonts w:ascii="Times New Roman" w:hAnsi="Times New Roman" w:cs="Times New Roman"/>
                <w:sz w:val="28"/>
                <w:szCs w:val="28"/>
              </w:rPr>
              <w:t xml:space="preserve">ождество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E713D">
              <w:rPr>
                <w:rFonts w:ascii="Times New Roman" w:hAnsi="Times New Roman" w:cs="Times New Roman"/>
                <w:sz w:val="28"/>
                <w:szCs w:val="28"/>
              </w:rPr>
              <w:t>овый год</w:t>
            </w:r>
          </w:p>
        </w:tc>
        <w:tc>
          <w:tcPr>
            <w:tcW w:w="3821" w:type="dxa"/>
          </w:tcPr>
          <w:p w:rsidR="009E713D" w:rsidRPr="00897469" w:rsidRDefault="009E713D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13D">
              <w:rPr>
                <w:rFonts w:ascii="Times New Roman" w:hAnsi="Times New Roman" w:cs="Times New Roman"/>
                <w:sz w:val="28"/>
                <w:szCs w:val="28"/>
              </w:rPr>
              <w:t>Встречаем Рождество по-новому!</w:t>
            </w:r>
          </w:p>
        </w:tc>
        <w:tc>
          <w:tcPr>
            <w:tcW w:w="1278" w:type="dxa"/>
            <w:gridSpan w:val="2"/>
          </w:tcPr>
          <w:p w:rsidR="00B40E0A" w:rsidRPr="00897469" w:rsidRDefault="00B40E0A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B40E0A" w:rsidRPr="00897469" w:rsidRDefault="00B40E0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B40E0A" w:rsidRPr="00897469" w:rsidRDefault="00B40E0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713D" w:rsidRPr="00897469" w:rsidTr="00452FB6">
        <w:trPr>
          <w:trHeight w:val="538"/>
        </w:trPr>
        <w:tc>
          <w:tcPr>
            <w:tcW w:w="709" w:type="dxa"/>
          </w:tcPr>
          <w:p w:rsidR="009E713D" w:rsidRDefault="009E713D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127" w:type="dxa"/>
          </w:tcPr>
          <w:p w:rsidR="009E713D" w:rsidRDefault="009E713D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13D">
              <w:rPr>
                <w:rFonts w:ascii="Times New Roman" w:hAnsi="Times New Roman" w:cs="Times New Roman"/>
                <w:sz w:val="28"/>
                <w:szCs w:val="28"/>
              </w:rPr>
              <w:t xml:space="preserve">Рождество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E713D">
              <w:rPr>
                <w:rFonts w:ascii="Times New Roman" w:hAnsi="Times New Roman" w:cs="Times New Roman"/>
                <w:sz w:val="28"/>
                <w:szCs w:val="28"/>
              </w:rPr>
              <w:t>овый год</w:t>
            </w:r>
          </w:p>
        </w:tc>
        <w:tc>
          <w:tcPr>
            <w:tcW w:w="3821" w:type="dxa"/>
          </w:tcPr>
          <w:p w:rsidR="009E713D" w:rsidRDefault="009E713D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гостях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Санты</w:t>
            </w:r>
            <w:proofErr w:type="spellEnd"/>
            <w:r w:rsidR="00D71F44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9E713D" w:rsidRPr="009E713D" w:rsidRDefault="009E713D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gridSpan w:val="2"/>
          </w:tcPr>
          <w:p w:rsidR="009E713D" w:rsidRPr="00897469" w:rsidRDefault="009E713D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9E713D" w:rsidRPr="00897469" w:rsidRDefault="009E713D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9E713D" w:rsidRPr="00897469" w:rsidRDefault="009E713D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713D" w:rsidRPr="00897469" w:rsidTr="00452FB6">
        <w:trPr>
          <w:trHeight w:val="735"/>
        </w:trPr>
        <w:tc>
          <w:tcPr>
            <w:tcW w:w="709" w:type="dxa"/>
          </w:tcPr>
          <w:p w:rsidR="009E713D" w:rsidRDefault="009E713D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127" w:type="dxa"/>
          </w:tcPr>
          <w:p w:rsidR="009E713D" w:rsidRPr="009E713D" w:rsidRDefault="009E713D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13D">
              <w:rPr>
                <w:rFonts w:ascii="Times New Roman" w:hAnsi="Times New Roman" w:cs="Times New Roman"/>
                <w:sz w:val="28"/>
                <w:szCs w:val="28"/>
              </w:rPr>
              <w:t xml:space="preserve">Рождество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E713D">
              <w:rPr>
                <w:rFonts w:ascii="Times New Roman" w:hAnsi="Times New Roman" w:cs="Times New Roman"/>
                <w:sz w:val="28"/>
                <w:szCs w:val="28"/>
              </w:rPr>
              <w:t>овый год</w:t>
            </w:r>
          </w:p>
        </w:tc>
        <w:tc>
          <w:tcPr>
            <w:tcW w:w="3821" w:type="dxa"/>
          </w:tcPr>
          <w:p w:rsidR="009E713D" w:rsidRDefault="009E713D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Празднуем наш Новый год</w:t>
            </w:r>
          </w:p>
        </w:tc>
        <w:tc>
          <w:tcPr>
            <w:tcW w:w="1278" w:type="dxa"/>
            <w:gridSpan w:val="2"/>
          </w:tcPr>
          <w:p w:rsidR="009E713D" w:rsidRPr="00897469" w:rsidRDefault="009E713D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9E713D" w:rsidRPr="00897469" w:rsidRDefault="009E713D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9E713D" w:rsidRPr="00897469" w:rsidRDefault="009E713D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465" w:rsidRPr="00897469" w:rsidTr="00452FB6">
        <w:tc>
          <w:tcPr>
            <w:tcW w:w="709" w:type="dxa"/>
          </w:tcPr>
          <w:p w:rsidR="00BE2465" w:rsidRPr="00C90517" w:rsidRDefault="00C90517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127" w:type="dxa"/>
          </w:tcPr>
          <w:p w:rsidR="00BE2465" w:rsidRPr="00897469" w:rsidRDefault="00BE246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Времена года</w:t>
            </w:r>
          </w:p>
        </w:tc>
        <w:tc>
          <w:tcPr>
            <w:tcW w:w="3821" w:type="dxa"/>
          </w:tcPr>
          <w:p w:rsidR="00BE2465" w:rsidRPr="00897469" w:rsidRDefault="00BE246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В гостях у осени</w:t>
            </w:r>
          </w:p>
        </w:tc>
        <w:tc>
          <w:tcPr>
            <w:tcW w:w="1278" w:type="dxa"/>
            <w:gridSpan w:val="2"/>
          </w:tcPr>
          <w:p w:rsidR="00BE2465" w:rsidRPr="00897469" w:rsidRDefault="003745A3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BE2465" w:rsidRPr="00897469" w:rsidRDefault="00BE246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BE2465" w:rsidRPr="00897469" w:rsidRDefault="00BE246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465" w:rsidRPr="00897469" w:rsidTr="00452FB6">
        <w:tc>
          <w:tcPr>
            <w:tcW w:w="709" w:type="dxa"/>
          </w:tcPr>
          <w:p w:rsidR="00BE2465" w:rsidRPr="00C90517" w:rsidRDefault="00C90517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127" w:type="dxa"/>
          </w:tcPr>
          <w:p w:rsidR="00BE2465" w:rsidRPr="00897469" w:rsidRDefault="00BE246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Времена года</w:t>
            </w:r>
          </w:p>
        </w:tc>
        <w:tc>
          <w:tcPr>
            <w:tcW w:w="3821" w:type="dxa"/>
          </w:tcPr>
          <w:p w:rsidR="00BE2465" w:rsidRPr="00897469" w:rsidRDefault="00BE246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Зимушка-Зима</w:t>
            </w:r>
          </w:p>
        </w:tc>
        <w:tc>
          <w:tcPr>
            <w:tcW w:w="1278" w:type="dxa"/>
            <w:gridSpan w:val="2"/>
          </w:tcPr>
          <w:p w:rsidR="00BE2465" w:rsidRPr="00897469" w:rsidRDefault="003745A3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BE2465" w:rsidRPr="00897469" w:rsidRDefault="00BE246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BE2465" w:rsidRPr="00897469" w:rsidRDefault="00BE246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17" w:rsidRPr="00897469" w:rsidTr="00452FB6">
        <w:trPr>
          <w:trHeight w:val="354"/>
        </w:trPr>
        <w:tc>
          <w:tcPr>
            <w:tcW w:w="709" w:type="dxa"/>
            <w:tcBorders>
              <w:right w:val="single" w:sz="4" w:space="0" w:color="auto"/>
            </w:tcBorders>
          </w:tcPr>
          <w:p w:rsidR="00C90517" w:rsidRPr="00C90517" w:rsidRDefault="00C90517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90517" w:rsidRPr="00897469" w:rsidRDefault="00C90517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Времена года</w:t>
            </w:r>
          </w:p>
        </w:tc>
        <w:tc>
          <w:tcPr>
            <w:tcW w:w="3821" w:type="dxa"/>
          </w:tcPr>
          <w:p w:rsidR="00C90517" w:rsidRPr="00897469" w:rsidRDefault="00C90517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Весна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крас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на!</w:t>
            </w:r>
          </w:p>
        </w:tc>
        <w:tc>
          <w:tcPr>
            <w:tcW w:w="1278" w:type="dxa"/>
            <w:gridSpan w:val="2"/>
          </w:tcPr>
          <w:p w:rsidR="00C90517" w:rsidRPr="00897469" w:rsidRDefault="00C90517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C90517" w:rsidRPr="00897469" w:rsidRDefault="00C90517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C90517" w:rsidRPr="00897469" w:rsidRDefault="00C90517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465" w:rsidRPr="00897469" w:rsidTr="00452FB6">
        <w:tc>
          <w:tcPr>
            <w:tcW w:w="709" w:type="dxa"/>
          </w:tcPr>
          <w:p w:rsidR="00BE2465" w:rsidRPr="00897469" w:rsidRDefault="00BE2465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905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BE2465" w:rsidRPr="00897469" w:rsidRDefault="00BE246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Времена года</w:t>
            </w:r>
          </w:p>
        </w:tc>
        <w:tc>
          <w:tcPr>
            <w:tcW w:w="3821" w:type="dxa"/>
          </w:tcPr>
          <w:p w:rsidR="00BE2465" w:rsidRPr="00897469" w:rsidRDefault="00C90517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 в лето</w:t>
            </w:r>
          </w:p>
        </w:tc>
        <w:tc>
          <w:tcPr>
            <w:tcW w:w="1278" w:type="dxa"/>
            <w:gridSpan w:val="2"/>
          </w:tcPr>
          <w:p w:rsidR="00BE2465" w:rsidRPr="00897469" w:rsidRDefault="00BE2465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BE2465" w:rsidRPr="00897469" w:rsidRDefault="00BE246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BE2465" w:rsidRPr="00897469" w:rsidRDefault="00BE246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465" w:rsidRPr="00897469" w:rsidTr="00452FB6">
        <w:tc>
          <w:tcPr>
            <w:tcW w:w="709" w:type="dxa"/>
          </w:tcPr>
          <w:p w:rsidR="00BE2465" w:rsidRPr="00897469" w:rsidRDefault="00500E74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9051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A0328">
              <w:rPr>
                <w:rFonts w:ascii="Times New Roman" w:hAnsi="Times New Roman" w:cs="Times New Roman"/>
                <w:sz w:val="28"/>
                <w:szCs w:val="28"/>
              </w:rPr>
              <w:t>-38</w:t>
            </w:r>
          </w:p>
        </w:tc>
        <w:tc>
          <w:tcPr>
            <w:tcW w:w="2127" w:type="dxa"/>
          </w:tcPr>
          <w:p w:rsidR="00BE2465" w:rsidRPr="00897469" w:rsidRDefault="00BE246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Времена года</w:t>
            </w:r>
          </w:p>
        </w:tc>
        <w:tc>
          <w:tcPr>
            <w:tcW w:w="3821" w:type="dxa"/>
          </w:tcPr>
          <w:p w:rsidR="00BE2465" w:rsidRPr="00897469" w:rsidRDefault="00C90517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17">
              <w:rPr>
                <w:rFonts w:ascii="Times New Roman" w:hAnsi="Times New Roman" w:cs="Times New Roman"/>
                <w:sz w:val="28"/>
                <w:szCs w:val="28"/>
              </w:rPr>
              <w:t>Времена года и погода</w:t>
            </w:r>
          </w:p>
        </w:tc>
        <w:tc>
          <w:tcPr>
            <w:tcW w:w="1278" w:type="dxa"/>
            <w:gridSpan w:val="2"/>
          </w:tcPr>
          <w:p w:rsidR="00BE2465" w:rsidRPr="00897469" w:rsidRDefault="00BB342A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dxa"/>
          </w:tcPr>
          <w:p w:rsidR="00BE2465" w:rsidRPr="00897469" w:rsidRDefault="00BE246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BE2465" w:rsidRPr="00897469" w:rsidRDefault="00BE246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465" w:rsidRPr="00897469" w:rsidTr="00452FB6">
        <w:tc>
          <w:tcPr>
            <w:tcW w:w="709" w:type="dxa"/>
          </w:tcPr>
          <w:p w:rsidR="00BE2465" w:rsidRPr="00897469" w:rsidRDefault="00500E74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A03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BE2465" w:rsidRPr="00897469" w:rsidRDefault="00C90517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семья</w:t>
            </w:r>
          </w:p>
        </w:tc>
        <w:tc>
          <w:tcPr>
            <w:tcW w:w="3821" w:type="dxa"/>
          </w:tcPr>
          <w:p w:rsidR="00BE2465" w:rsidRPr="00897469" w:rsidRDefault="00C90517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семья</w:t>
            </w:r>
          </w:p>
        </w:tc>
        <w:tc>
          <w:tcPr>
            <w:tcW w:w="1278" w:type="dxa"/>
            <w:gridSpan w:val="2"/>
          </w:tcPr>
          <w:p w:rsidR="00BE2465" w:rsidRPr="00897469" w:rsidRDefault="00F40FE5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BE2465" w:rsidRPr="00897469" w:rsidRDefault="00BE246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BE2465" w:rsidRPr="00897469" w:rsidRDefault="00BE246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465" w:rsidRPr="00897469" w:rsidTr="00452FB6">
        <w:tc>
          <w:tcPr>
            <w:tcW w:w="709" w:type="dxa"/>
          </w:tcPr>
          <w:p w:rsidR="00BE2465" w:rsidRPr="00897469" w:rsidRDefault="00BA0328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127" w:type="dxa"/>
          </w:tcPr>
          <w:p w:rsidR="00BE2465" w:rsidRPr="00897469" w:rsidRDefault="00C90517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семья</w:t>
            </w:r>
          </w:p>
        </w:tc>
        <w:tc>
          <w:tcPr>
            <w:tcW w:w="3821" w:type="dxa"/>
          </w:tcPr>
          <w:p w:rsidR="00BE2465" w:rsidRPr="00C90517" w:rsidRDefault="00C90517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Finger Family</w:t>
            </w:r>
          </w:p>
        </w:tc>
        <w:tc>
          <w:tcPr>
            <w:tcW w:w="1278" w:type="dxa"/>
            <w:gridSpan w:val="2"/>
          </w:tcPr>
          <w:p w:rsidR="00BE2465" w:rsidRPr="00897469" w:rsidRDefault="00500E74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BE2465" w:rsidRPr="00897469" w:rsidRDefault="00BE246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BE2465" w:rsidRPr="00897469" w:rsidRDefault="00BE246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5D25" w:rsidRPr="00897469" w:rsidTr="00452FB6">
        <w:tc>
          <w:tcPr>
            <w:tcW w:w="709" w:type="dxa"/>
          </w:tcPr>
          <w:p w:rsidR="00035D25" w:rsidRPr="00897469" w:rsidRDefault="00CB6B92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A03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035D25" w:rsidRPr="00C90517" w:rsidRDefault="00C90517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семья</w:t>
            </w:r>
          </w:p>
        </w:tc>
        <w:tc>
          <w:tcPr>
            <w:tcW w:w="3821" w:type="dxa"/>
          </w:tcPr>
          <w:p w:rsidR="00035D25" w:rsidRPr="00434013" w:rsidRDefault="00434013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Письмо от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Alice</w:t>
            </w:r>
          </w:p>
        </w:tc>
        <w:tc>
          <w:tcPr>
            <w:tcW w:w="1278" w:type="dxa"/>
            <w:gridSpan w:val="2"/>
          </w:tcPr>
          <w:p w:rsidR="00035D25" w:rsidRPr="00897469" w:rsidRDefault="00035D25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98" w:type="dxa"/>
          </w:tcPr>
          <w:p w:rsidR="00035D25" w:rsidRPr="00897469" w:rsidRDefault="00035D2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035D25" w:rsidRPr="00897469" w:rsidRDefault="00035D2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5D25" w:rsidRPr="00897469" w:rsidTr="00452FB6">
        <w:tc>
          <w:tcPr>
            <w:tcW w:w="709" w:type="dxa"/>
          </w:tcPr>
          <w:p w:rsidR="00035D25" w:rsidRPr="00897469" w:rsidRDefault="00CB6B92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A03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035D25" w:rsidRPr="00897469" w:rsidRDefault="00434013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013">
              <w:rPr>
                <w:rFonts w:ascii="Times New Roman" w:hAnsi="Times New Roman" w:cs="Times New Roman"/>
                <w:sz w:val="28"/>
                <w:szCs w:val="28"/>
              </w:rPr>
              <w:t>Моя семья</w:t>
            </w:r>
          </w:p>
        </w:tc>
        <w:tc>
          <w:tcPr>
            <w:tcW w:w="3821" w:type="dxa"/>
          </w:tcPr>
          <w:p w:rsidR="00035D25" w:rsidRPr="00897469" w:rsidRDefault="00434013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013">
              <w:rPr>
                <w:rFonts w:ascii="Times New Roman" w:hAnsi="Times New Roman" w:cs="Times New Roman"/>
                <w:sz w:val="28"/>
                <w:szCs w:val="28"/>
              </w:rPr>
              <w:t>Мой фотоальбом</w:t>
            </w:r>
          </w:p>
        </w:tc>
        <w:tc>
          <w:tcPr>
            <w:tcW w:w="1278" w:type="dxa"/>
            <w:gridSpan w:val="2"/>
          </w:tcPr>
          <w:p w:rsidR="00035D25" w:rsidRPr="00897469" w:rsidRDefault="00035D25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98" w:type="dxa"/>
          </w:tcPr>
          <w:p w:rsidR="00035D25" w:rsidRPr="00897469" w:rsidRDefault="00035D2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035D25" w:rsidRPr="00897469" w:rsidRDefault="00035D2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5D25" w:rsidRPr="00897469" w:rsidTr="00452FB6">
        <w:tc>
          <w:tcPr>
            <w:tcW w:w="709" w:type="dxa"/>
          </w:tcPr>
          <w:p w:rsidR="00035D25" w:rsidRPr="00897469" w:rsidRDefault="00CB6B92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A03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035D25" w:rsidRPr="00897469" w:rsidRDefault="00434013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013">
              <w:rPr>
                <w:rFonts w:ascii="Times New Roman" w:hAnsi="Times New Roman" w:cs="Times New Roman"/>
                <w:sz w:val="28"/>
                <w:szCs w:val="28"/>
              </w:rPr>
              <w:t>Моя семья</w:t>
            </w:r>
          </w:p>
        </w:tc>
        <w:tc>
          <w:tcPr>
            <w:tcW w:w="3821" w:type="dxa"/>
          </w:tcPr>
          <w:p w:rsidR="00035D25" w:rsidRPr="00897469" w:rsidRDefault="00434013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013">
              <w:rPr>
                <w:rFonts w:ascii="Times New Roman" w:hAnsi="Times New Roman" w:cs="Times New Roman"/>
                <w:sz w:val="28"/>
                <w:szCs w:val="28"/>
              </w:rPr>
              <w:t>Кто есть кто</w:t>
            </w:r>
          </w:p>
        </w:tc>
        <w:tc>
          <w:tcPr>
            <w:tcW w:w="1278" w:type="dxa"/>
            <w:gridSpan w:val="2"/>
          </w:tcPr>
          <w:p w:rsidR="00035D25" w:rsidRPr="00BA0328" w:rsidRDefault="00BA0328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698" w:type="dxa"/>
          </w:tcPr>
          <w:p w:rsidR="00035D25" w:rsidRPr="00897469" w:rsidRDefault="00035D2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035D25" w:rsidRPr="00897469" w:rsidRDefault="00035D2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5D25" w:rsidRPr="00897469" w:rsidTr="00452FB6">
        <w:tc>
          <w:tcPr>
            <w:tcW w:w="709" w:type="dxa"/>
          </w:tcPr>
          <w:p w:rsidR="00035D25" w:rsidRPr="00897469" w:rsidRDefault="00CB6B92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127" w:type="dxa"/>
          </w:tcPr>
          <w:p w:rsidR="00035D25" w:rsidRPr="00897469" w:rsidRDefault="00434013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013">
              <w:rPr>
                <w:rFonts w:ascii="Times New Roman" w:hAnsi="Times New Roman" w:cs="Times New Roman"/>
                <w:sz w:val="28"/>
                <w:szCs w:val="28"/>
              </w:rPr>
              <w:t>Моя семья</w:t>
            </w:r>
          </w:p>
        </w:tc>
        <w:tc>
          <w:tcPr>
            <w:tcW w:w="3821" w:type="dxa"/>
          </w:tcPr>
          <w:p w:rsidR="00035D25" w:rsidRPr="00897469" w:rsidRDefault="00434013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013">
              <w:rPr>
                <w:rFonts w:ascii="Times New Roman" w:hAnsi="Times New Roman" w:cs="Times New Roman"/>
                <w:sz w:val="28"/>
                <w:szCs w:val="28"/>
              </w:rPr>
              <w:t>Поём вместе!</w:t>
            </w:r>
          </w:p>
        </w:tc>
        <w:tc>
          <w:tcPr>
            <w:tcW w:w="1278" w:type="dxa"/>
            <w:gridSpan w:val="2"/>
          </w:tcPr>
          <w:p w:rsidR="00035D25" w:rsidRPr="00BA0328" w:rsidRDefault="00BA0328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698" w:type="dxa"/>
          </w:tcPr>
          <w:p w:rsidR="00035D25" w:rsidRPr="00897469" w:rsidRDefault="00035D2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035D25" w:rsidRPr="00897469" w:rsidRDefault="00035D2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5D25" w:rsidRPr="00897469" w:rsidTr="00452FB6">
        <w:tc>
          <w:tcPr>
            <w:tcW w:w="709" w:type="dxa"/>
          </w:tcPr>
          <w:p w:rsidR="00035D25" w:rsidRPr="00897469" w:rsidRDefault="00035D25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B6B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035D25" w:rsidRPr="00897469" w:rsidRDefault="00434013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013">
              <w:rPr>
                <w:rFonts w:ascii="Times New Roman" w:hAnsi="Times New Roman" w:cs="Times New Roman"/>
                <w:sz w:val="28"/>
                <w:szCs w:val="28"/>
              </w:rPr>
              <w:t>Праздники и традиции англоязычных стран</w:t>
            </w:r>
          </w:p>
        </w:tc>
        <w:tc>
          <w:tcPr>
            <w:tcW w:w="3821" w:type="dxa"/>
          </w:tcPr>
          <w:p w:rsidR="00035D25" w:rsidRPr="00434013" w:rsidRDefault="00434013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</w:t>
            </w:r>
            <w:r w:rsidRPr="0043401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Valentine’s Day</w:t>
            </w:r>
          </w:p>
        </w:tc>
        <w:tc>
          <w:tcPr>
            <w:tcW w:w="1278" w:type="dxa"/>
            <w:gridSpan w:val="2"/>
          </w:tcPr>
          <w:p w:rsidR="00035D25" w:rsidRPr="00434013" w:rsidRDefault="00035D25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0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035D25" w:rsidRPr="00897469" w:rsidRDefault="00035D2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035D25" w:rsidRPr="00897469" w:rsidRDefault="00035D2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5D25" w:rsidRPr="00897469" w:rsidTr="00452FB6">
        <w:tc>
          <w:tcPr>
            <w:tcW w:w="709" w:type="dxa"/>
          </w:tcPr>
          <w:p w:rsidR="00035D25" w:rsidRPr="00286669" w:rsidRDefault="00035D25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B6B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035D25" w:rsidRPr="00897469" w:rsidRDefault="00434013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013">
              <w:rPr>
                <w:rFonts w:ascii="Times New Roman" w:hAnsi="Times New Roman" w:cs="Times New Roman"/>
                <w:sz w:val="28"/>
                <w:szCs w:val="28"/>
              </w:rPr>
              <w:t>Буквы и их песенки</w:t>
            </w:r>
          </w:p>
        </w:tc>
        <w:tc>
          <w:tcPr>
            <w:tcW w:w="3821" w:type="dxa"/>
          </w:tcPr>
          <w:p w:rsidR="00035D25" w:rsidRPr="00897469" w:rsidRDefault="00434013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013">
              <w:rPr>
                <w:rFonts w:ascii="Times New Roman" w:hAnsi="Times New Roman" w:cs="Times New Roman"/>
                <w:sz w:val="28"/>
                <w:szCs w:val="28"/>
              </w:rPr>
              <w:t>Название букв</w:t>
            </w:r>
          </w:p>
        </w:tc>
        <w:tc>
          <w:tcPr>
            <w:tcW w:w="1278" w:type="dxa"/>
            <w:gridSpan w:val="2"/>
          </w:tcPr>
          <w:p w:rsidR="00035D25" w:rsidRPr="005A3E57" w:rsidRDefault="005A3E57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035D25" w:rsidRPr="00897469" w:rsidRDefault="00035D2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035D25" w:rsidRPr="00897469" w:rsidRDefault="00035D2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75F7" w:rsidRPr="00897469" w:rsidTr="00452FB6">
        <w:tc>
          <w:tcPr>
            <w:tcW w:w="709" w:type="dxa"/>
          </w:tcPr>
          <w:p w:rsidR="00CE75F7" w:rsidRPr="00897469" w:rsidRDefault="005A3E57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2127" w:type="dxa"/>
          </w:tcPr>
          <w:p w:rsidR="00CE75F7" w:rsidRPr="00897469" w:rsidRDefault="00E931F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1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Буквы и их </w:t>
            </w:r>
            <w:r w:rsidRPr="00E931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песенки</w:t>
            </w:r>
          </w:p>
        </w:tc>
        <w:tc>
          <w:tcPr>
            <w:tcW w:w="3821" w:type="dxa"/>
          </w:tcPr>
          <w:p w:rsidR="00CE75F7" w:rsidRPr="00897469" w:rsidRDefault="00E931F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1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Играем с буквами</w:t>
            </w:r>
          </w:p>
        </w:tc>
        <w:tc>
          <w:tcPr>
            <w:tcW w:w="1278" w:type="dxa"/>
            <w:gridSpan w:val="2"/>
          </w:tcPr>
          <w:p w:rsidR="00CE75F7" w:rsidRPr="00434013" w:rsidRDefault="00966C8A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dxa"/>
          </w:tcPr>
          <w:p w:rsidR="00CE75F7" w:rsidRPr="00897469" w:rsidRDefault="00CE75F7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CE75F7" w:rsidRPr="00897469" w:rsidRDefault="00CE75F7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75F7" w:rsidRPr="00897469" w:rsidTr="00452FB6">
        <w:tc>
          <w:tcPr>
            <w:tcW w:w="709" w:type="dxa"/>
          </w:tcPr>
          <w:p w:rsidR="00CE75F7" w:rsidRPr="00897469" w:rsidRDefault="005A3E57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2127" w:type="dxa"/>
          </w:tcPr>
          <w:p w:rsidR="00CE75F7" w:rsidRPr="00897469" w:rsidRDefault="00966C8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6C8A">
              <w:rPr>
                <w:rFonts w:ascii="Times New Roman" w:hAnsi="Times New Roman" w:cs="Times New Roman"/>
                <w:sz w:val="28"/>
                <w:szCs w:val="28"/>
              </w:rPr>
              <w:t>Буквы и их песенки</w:t>
            </w:r>
          </w:p>
        </w:tc>
        <w:tc>
          <w:tcPr>
            <w:tcW w:w="3821" w:type="dxa"/>
          </w:tcPr>
          <w:p w:rsidR="00CE75F7" w:rsidRPr="00897469" w:rsidRDefault="00966C8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спрятался звук?</w:t>
            </w:r>
          </w:p>
        </w:tc>
        <w:tc>
          <w:tcPr>
            <w:tcW w:w="1278" w:type="dxa"/>
            <w:gridSpan w:val="2"/>
          </w:tcPr>
          <w:p w:rsidR="00CE75F7" w:rsidRPr="00434013" w:rsidRDefault="00966C8A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CE75F7" w:rsidRPr="00897469" w:rsidRDefault="00CE75F7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CE75F7" w:rsidRPr="00897469" w:rsidRDefault="00CE75F7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75F7" w:rsidRPr="00897469" w:rsidTr="00452FB6">
        <w:trPr>
          <w:trHeight w:val="570"/>
        </w:trPr>
        <w:tc>
          <w:tcPr>
            <w:tcW w:w="709" w:type="dxa"/>
          </w:tcPr>
          <w:p w:rsidR="00CE75F7" w:rsidRDefault="005A3E57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  <w:p w:rsidR="005A3E57" w:rsidRPr="00897469" w:rsidRDefault="005A3E57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A3E57" w:rsidRPr="00897469" w:rsidRDefault="00966C8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6C8A">
              <w:rPr>
                <w:rFonts w:ascii="Times New Roman" w:hAnsi="Times New Roman" w:cs="Times New Roman"/>
                <w:sz w:val="28"/>
                <w:szCs w:val="28"/>
              </w:rPr>
              <w:t>Буквы и их песенки</w:t>
            </w:r>
          </w:p>
        </w:tc>
        <w:tc>
          <w:tcPr>
            <w:tcW w:w="3821" w:type="dxa"/>
          </w:tcPr>
          <w:p w:rsidR="00CE75F7" w:rsidRDefault="00966C8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6C8A">
              <w:rPr>
                <w:rFonts w:ascii="Times New Roman" w:hAnsi="Times New Roman" w:cs="Times New Roman"/>
                <w:sz w:val="28"/>
                <w:szCs w:val="28"/>
              </w:rPr>
              <w:t>Вместе поём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A3E57" w:rsidRPr="00897469" w:rsidRDefault="005A3E57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gridSpan w:val="2"/>
          </w:tcPr>
          <w:p w:rsidR="00CE75F7" w:rsidRDefault="00966C8A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A3E57" w:rsidRPr="00434013" w:rsidRDefault="005A3E57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CE75F7" w:rsidRPr="00897469" w:rsidRDefault="00CE75F7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CE75F7" w:rsidRPr="00897469" w:rsidRDefault="00CE75F7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E57" w:rsidRPr="00897469" w:rsidTr="00452FB6">
        <w:trPr>
          <w:trHeight w:val="705"/>
        </w:trPr>
        <w:tc>
          <w:tcPr>
            <w:tcW w:w="709" w:type="dxa"/>
          </w:tcPr>
          <w:p w:rsidR="005A3E57" w:rsidRDefault="005A3E57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50-52</w:t>
            </w:r>
          </w:p>
        </w:tc>
        <w:tc>
          <w:tcPr>
            <w:tcW w:w="2127" w:type="dxa"/>
          </w:tcPr>
          <w:p w:rsidR="005A3E57" w:rsidRPr="00966C8A" w:rsidRDefault="005A3E57" w:rsidP="00873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E57">
              <w:rPr>
                <w:rFonts w:ascii="Times New Roman" w:hAnsi="Times New Roman" w:cs="Times New Roman"/>
                <w:sz w:val="28"/>
                <w:szCs w:val="28"/>
              </w:rPr>
              <w:t>Буквы и их песенки</w:t>
            </w:r>
          </w:p>
        </w:tc>
        <w:tc>
          <w:tcPr>
            <w:tcW w:w="3821" w:type="dxa"/>
          </w:tcPr>
          <w:p w:rsidR="005A3E57" w:rsidRDefault="005A3E57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Играем с буквами</w:t>
            </w:r>
          </w:p>
          <w:p w:rsidR="005A3E57" w:rsidRPr="00966C8A" w:rsidRDefault="005A3E57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gridSpan w:val="2"/>
          </w:tcPr>
          <w:p w:rsidR="005A3E57" w:rsidRDefault="005A3E57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8" w:type="dxa"/>
          </w:tcPr>
          <w:p w:rsidR="005A3E57" w:rsidRPr="00897469" w:rsidRDefault="005A3E57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5A3E57" w:rsidRPr="00897469" w:rsidRDefault="005A3E57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75F7" w:rsidRPr="00897469" w:rsidTr="00452FB6">
        <w:tc>
          <w:tcPr>
            <w:tcW w:w="709" w:type="dxa"/>
          </w:tcPr>
          <w:p w:rsidR="00CE75F7" w:rsidRPr="00897469" w:rsidRDefault="00CB6B92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A3E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CE75F7" w:rsidRPr="00897469" w:rsidRDefault="00966C8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6C8A">
              <w:rPr>
                <w:rFonts w:ascii="Times New Roman" w:hAnsi="Times New Roman" w:cs="Times New Roman"/>
                <w:sz w:val="28"/>
                <w:szCs w:val="28"/>
              </w:rPr>
              <w:t>Буквы и их песенки</w:t>
            </w:r>
          </w:p>
        </w:tc>
        <w:tc>
          <w:tcPr>
            <w:tcW w:w="3821" w:type="dxa"/>
          </w:tcPr>
          <w:p w:rsidR="00CE75F7" w:rsidRPr="00897469" w:rsidRDefault="00966C8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6C8A">
              <w:rPr>
                <w:rFonts w:ascii="Times New Roman" w:hAnsi="Times New Roman" w:cs="Times New Roman"/>
                <w:sz w:val="28"/>
                <w:szCs w:val="28"/>
              </w:rPr>
              <w:t>Закрепляем знание алфавит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78" w:type="dxa"/>
            <w:gridSpan w:val="2"/>
          </w:tcPr>
          <w:p w:rsidR="00CE75F7" w:rsidRPr="00434013" w:rsidRDefault="00966C8A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CE75F7" w:rsidRPr="00897469" w:rsidRDefault="00CE75F7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CE75F7" w:rsidRPr="00897469" w:rsidRDefault="00CE75F7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8EF" w:rsidRPr="00897469" w:rsidTr="00452FB6">
        <w:trPr>
          <w:trHeight w:val="385"/>
        </w:trPr>
        <w:tc>
          <w:tcPr>
            <w:tcW w:w="709" w:type="dxa"/>
          </w:tcPr>
          <w:p w:rsidR="006238EF" w:rsidRPr="005A3E57" w:rsidRDefault="006238EF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127" w:type="dxa"/>
          </w:tcPr>
          <w:p w:rsidR="006238EF" w:rsidRPr="00966C8A" w:rsidRDefault="006238EF" w:rsidP="0087307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</w:p>
        </w:tc>
        <w:tc>
          <w:tcPr>
            <w:tcW w:w="3821" w:type="dxa"/>
          </w:tcPr>
          <w:p w:rsidR="006238EF" w:rsidRPr="00966C8A" w:rsidRDefault="006238EF" w:rsidP="0087307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Одежда для девочек</w:t>
            </w:r>
          </w:p>
        </w:tc>
        <w:tc>
          <w:tcPr>
            <w:tcW w:w="1278" w:type="dxa"/>
            <w:gridSpan w:val="2"/>
          </w:tcPr>
          <w:p w:rsidR="006238EF" w:rsidRPr="00434013" w:rsidRDefault="006238EF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6238EF" w:rsidRPr="00897469" w:rsidRDefault="006238EF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6238EF" w:rsidRPr="00897469" w:rsidRDefault="006238EF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28B" w:rsidRPr="00897469" w:rsidTr="00452FB6">
        <w:tc>
          <w:tcPr>
            <w:tcW w:w="709" w:type="dxa"/>
          </w:tcPr>
          <w:p w:rsidR="00EA228B" w:rsidRPr="00897469" w:rsidRDefault="00FD5F87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127" w:type="dxa"/>
          </w:tcPr>
          <w:p w:rsidR="00EA228B" w:rsidRPr="00897469" w:rsidRDefault="00FD5F87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</w:p>
        </w:tc>
        <w:tc>
          <w:tcPr>
            <w:tcW w:w="3821" w:type="dxa"/>
          </w:tcPr>
          <w:p w:rsidR="00EA228B" w:rsidRPr="00897469" w:rsidRDefault="00FD5F87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Одежда для мальчиков</w:t>
            </w:r>
          </w:p>
        </w:tc>
        <w:tc>
          <w:tcPr>
            <w:tcW w:w="1278" w:type="dxa"/>
            <w:gridSpan w:val="2"/>
          </w:tcPr>
          <w:p w:rsidR="00EA228B" w:rsidRPr="00897469" w:rsidRDefault="00FD5F87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EA228B" w:rsidRPr="00897469" w:rsidRDefault="00EA228B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EA228B" w:rsidRPr="00897469" w:rsidRDefault="00EA228B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28B" w:rsidRPr="00897469" w:rsidTr="00452FB6">
        <w:tc>
          <w:tcPr>
            <w:tcW w:w="709" w:type="dxa"/>
          </w:tcPr>
          <w:p w:rsidR="00EA228B" w:rsidRPr="00897469" w:rsidRDefault="00EA228B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5F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EA228B" w:rsidRPr="00897469" w:rsidRDefault="00FD5F87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</w:p>
        </w:tc>
        <w:tc>
          <w:tcPr>
            <w:tcW w:w="3821" w:type="dxa"/>
          </w:tcPr>
          <w:p w:rsidR="00EA228B" w:rsidRPr="00897469" w:rsidRDefault="00FD5F87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Наряжаем Машу и Сашу</w:t>
            </w:r>
          </w:p>
        </w:tc>
        <w:tc>
          <w:tcPr>
            <w:tcW w:w="1278" w:type="dxa"/>
            <w:gridSpan w:val="2"/>
          </w:tcPr>
          <w:p w:rsidR="00EA228B" w:rsidRPr="00897469" w:rsidRDefault="00FD5F87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EA228B" w:rsidRPr="00897469" w:rsidRDefault="00EA228B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EA228B" w:rsidRPr="00897469" w:rsidRDefault="00EA228B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28B" w:rsidRPr="00897469" w:rsidTr="00452FB6">
        <w:tc>
          <w:tcPr>
            <w:tcW w:w="709" w:type="dxa"/>
          </w:tcPr>
          <w:p w:rsidR="00EA228B" w:rsidRPr="00897469" w:rsidRDefault="00EA228B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5F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EA228B" w:rsidRPr="00897469" w:rsidRDefault="00112B01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2B01">
              <w:rPr>
                <w:rFonts w:ascii="Times New Roman" w:hAnsi="Times New Roman" w:cs="Times New Roman"/>
                <w:sz w:val="28"/>
                <w:szCs w:val="28"/>
              </w:rPr>
              <w:t>Руки, ноги и хвосты</w:t>
            </w:r>
          </w:p>
        </w:tc>
        <w:tc>
          <w:tcPr>
            <w:tcW w:w="3821" w:type="dxa"/>
          </w:tcPr>
          <w:p w:rsidR="00EA228B" w:rsidRPr="00897469" w:rsidRDefault="00112B01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2B01">
              <w:rPr>
                <w:rFonts w:ascii="Times New Roman" w:hAnsi="Times New Roman" w:cs="Times New Roman"/>
                <w:sz w:val="28"/>
                <w:szCs w:val="28"/>
              </w:rPr>
              <w:t>Доктор Айболит</w:t>
            </w:r>
            <w:r w:rsidR="00AF1C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0432">
              <w:rPr>
                <w:rFonts w:ascii="Times New Roman" w:hAnsi="Times New Roman" w:cs="Times New Roman"/>
                <w:sz w:val="28"/>
                <w:szCs w:val="28"/>
              </w:rPr>
              <w:t>в гостях у ребят</w:t>
            </w:r>
          </w:p>
        </w:tc>
        <w:tc>
          <w:tcPr>
            <w:tcW w:w="1278" w:type="dxa"/>
            <w:gridSpan w:val="2"/>
          </w:tcPr>
          <w:p w:rsidR="00EA228B" w:rsidRPr="00897469" w:rsidRDefault="00F40FE5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EA228B" w:rsidRPr="00897469" w:rsidRDefault="00EA228B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EA228B" w:rsidRPr="00897469" w:rsidRDefault="00EA228B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28B" w:rsidRPr="00897469" w:rsidTr="00452FB6">
        <w:tc>
          <w:tcPr>
            <w:tcW w:w="709" w:type="dxa"/>
          </w:tcPr>
          <w:p w:rsidR="00EA228B" w:rsidRPr="00897469" w:rsidRDefault="00EA228B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5F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EA228B" w:rsidRPr="00897469" w:rsidRDefault="00112B01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2B01">
              <w:rPr>
                <w:rFonts w:ascii="Times New Roman" w:hAnsi="Times New Roman" w:cs="Times New Roman"/>
                <w:sz w:val="28"/>
                <w:szCs w:val="28"/>
              </w:rPr>
              <w:t>Руки, ноги и хвосты</w:t>
            </w:r>
          </w:p>
        </w:tc>
        <w:tc>
          <w:tcPr>
            <w:tcW w:w="3821" w:type="dxa"/>
          </w:tcPr>
          <w:p w:rsidR="00EA228B" w:rsidRPr="00897469" w:rsidRDefault="00540432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гостях у Доктора Айболита</w:t>
            </w:r>
          </w:p>
        </w:tc>
        <w:tc>
          <w:tcPr>
            <w:tcW w:w="1278" w:type="dxa"/>
            <w:gridSpan w:val="2"/>
          </w:tcPr>
          <w:p w:rsidR="00EA228B" w:rsidRPr="00897469" w:rsidRDefault="00F40FE5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EA228B" w:rsidRPr="00897469" w:rsidRDefault="00EA228B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EA228B" w:rsidRPr="00897469" w:rsidRDefault="00EA228B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28B" w:rsidRPr="00897469" w:rsidTr="00452FB6">
        <w:tc>
          <w:tcPr>
            <w:tcW w:w="709" w:type="dxa"/>
          </w:tcPr>
          <w:p w:rsidR="00EA228B" w:rsidRPr="00897469" w:rsidRDefault="00EA228B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B6B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40432">
              <w:rPr>
                <w:rFonts w:ascii="Times New Roman" w:hAnsi="Times New Roman" w:cs="Times New Roman"/>
                <w:sz w:val="28"/>
                <w:szCs w:val="28"/>
              </w:rPr>
              <w:t>-60</w:t>
            </w:r>
          </w:p>
        </w:tc>
        <w:tc>
          <w:tcPr>
            <w:tcW w:w="2127" w:type="dxa"/>
          </w:tcPr>
          <w:p w:rsidR="00EA228B" w:rsidRPr="00897469" w:rsidRDefault="00112B01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2B01">
              <w:rPr>
                <w:rFonts w:ascii="Times New Roman" w:hAnsi="Times New Roman" w:cs="Times New Roman"/>
                <w:sz w:val="28"/>
                <w:szCs w:val="28"/>
              </w:rPr>
              <w:t>Руки, ноги и хвосты</w:t>
            </w:r>
          </w:p>
        </w:tc>
        <w:tc>
          <w:tcPr>
            <w:tcW w:w="3821" w:type="dxa"/>
          </w:tcPr>
          <w:p w:rsidR="00EA228B" w:rsidRPr="00897469" w:rsidRDefault="00540432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432">
              <w:rPr>
                <w:rFonts w:ascii="Times New Roman" w:hAnsi="Times New Roman" w:cs="Times New Roman"/>
                <w:sz w:val="28"/>
                <w:szCs w:val="28"/>
              </w:rPr>
              <w:t>Посмотрим наши лица</w:t>
            </w:r>
          </w:p>
        </w:tc>
        <w:tc>
          <w:tcPr>
            <w:tcW w:w="1278" w:type="dxa"/>
            <w:gridSpan w:val="2"/>
          </w:tcPr>
          <w:p w:rsidR="00EA228B" w:rsidRPr="00897469" w:rsidRDefault="00540432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dxa"/>
          </w:tcPr>
          <w:p w:rsidR="00EA228B" w:rsidRPr="00897469" w:rsidRDefault="00EA228B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EA228B" w:rsidRPr="00897469" w:rsidRDefault="00EA228B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28B" w:rsidRPr="00897469" w:rsidTr="00452FB6">
        <w:tc>
          <w:tcPr>
            <w:tcW w:w="709" w:type="dxa"/>
          </w:tcPr>
          <w:p w:rsidR="00EA228B" w:rsidRPr="00897469" w:rsidRDefault="00CB6B92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404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EA228B" w:rsidRPr="00897469" w:rsidRDefault="00112B01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2B01">
              <w:rPr>
                <w:rFonts w:ascii="Times New Roman" w:hAnsi="Times New Roman" w:cs="Times New Roman"/>
                <w:sz w:val="28"/>
                <w:szCs w:val="28"/>
              </w:rPr>
              <w:t>Руки, ноги и хвосты</w:t>
            </w:r>
          </w:p>
        </w:tc>
        <w:tc>
          <w:tcPr>
            <w:tcW w:w="3821" w:type="dxa"/>
          </w:tcPr>
          <w:p w:rsidR="00EA228B" w:rsidRPr="00897469" w:rsidRDefault="00540432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432">
              <w:rPr>
                <w:rFonts w:ascii="Times New Roman" w:hAnsi="Times New Roman" w:cs="Times New Roman"/>
                <w:sz w:val="28"/>
                <w:szCs w:val="28"/>
              </w:rPr>
              <w:t>Рисуем портрет</w:t>
            </w:r>
          </w:p>
        </w:tc>
        <w:tc>
          <w:tcPr>
            <w:tcW w:w="1278" w:type="dxa"/>
            <w:gridSpan w:val="2"/>
          </w:tcPr>
          <w:p w:rsidR="00EA228B" w:rsidRPr="00897469" w:rsidRDefault="00F40FE5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EA228B" w:rsidRPr="00897469" w:rsidRDefault="00EA228B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EA228B" w:rsidRPr="00897469" w:rsidRDefault="00EA228B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6E2A" w:rsidRPr="00897469" w:rsidTr="00452FB6">
        <w:tc>
          <w:tcPr>
            <w:tcW w:w="709" w:type="dxa"/>
          </w:tcPr>
          <w:p w:rsidR="00B96E2A" w:rsidRPr="00897469" w:rsidRDefault="00CB6B92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404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B96E2A" w:rsidRPr="00897469" w:rsidRDefault="00112B01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2B01">
              <w:rPr>
                <w:rFonts w:ascii="Times New Roman" w:hAnsi="Times New Roman" w:cs="Times New Roman"/>
                <w:sz w:val="28"/>
                <w:szCs w:val="28"/>
              </w:rPr>
              <w:t>Руки, ноги и хвосты</w:t>
            </w:r>
          </w:p>
        </w:tc>
        <w:tc>
          <w:tcPr>
            <w:tcW w:w="3821" w:type="dxa"/>
          </w:tcPr>
          <w:p w:rsidR="00B96E2A" w:rsidRPr="00897469" w:rsidRDefault="00540432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432">
              <w:rPr>
                <w:rFonts w:ascii="Times New Roman" w:hAnsi="Times New Roman" w:cs="Times New Roman"/>
                <w:sz w:val="28"/>
                <w:szCs w:val="28"/>
              </w:rPr>
              <w:t>Потанцуем и споем!</w:t>
            </w:r>
          </w:p>
        </w:tc>
        <w:tc>
          <w:tcPr>
            <w:tcW w:w="1278" w:type="dxa"/>
            <w:gridSpan w:val="2"/>
          </w:tcPr>
          <w:p w:rsidR="00B96E2A" w:rsidRPr="00897469" w:rsidRDefault="00540432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698" w:type="dxa"/>
          </w:tcPr>
          <w:p w:rsidR="00B96E2A" w:rsidRPr="00897469" w:rsidRDefault="00B96E2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B96E2A" w:rsidRPr="00897469" w:rsidRDefault="00B96E2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6E2A" w:rsidRPr="00897469" w:rsidTr="00452FB6">
        <w:tc>
          <w:tcPr>
            <w:tcW w:w="709" w:type="dxa"/>
          </w:tcPr>
          <w:p w:rsidR="00B96E2A" w:rsidRPr="00897469" w:rsidRDefault="00CB6B92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127" w:type="dxa"/>
          </w:tcPr>
          <w:p w:rsidR="00B96E2A" w:rsidRPr="00897469" w:rsidRDefault="00112B01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2B01">
              <w:rPr>
                <w:rFonts w:ascii="Times New Roman" w:hAnsi="Times New Roman" w:cs="Times New Roman"/>
                <w:sz w:val="28"/>
                <w:szCs w:val="28"/>
              </w:rPr>
              <w:t>Руки, ноги и хвосты</w:t>
            </w:r>
          </w:p>
        </w:tc>
        <w:tc>
          <w:tcPr>
            <w:tcW w:w="3821" w:type="dxa"/>
          </w:tcPr>
          <w:p w:rsidR="00B96E2A" w:rsidRPr="00897469" w:rsidRDefault="00540432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432">
              <w:rPr>
                <w:rFonts w:ascii="Times New Roman" w:hAnsi="Times New Roman" w:cs="Times New Roman"/>
                <w:sz w:val="28"/>
                <w:szCs w:val="28"/>
              </w:rPr>
              <w:t>Посчитаем?</w:t>
            </w:r>
          </w:p>
        </w:tc>
        <w:tc>
          <w:tcPr>
            <w:tcW w:w="1278" w:type="dxa"/>
            <w:gridSpan w:val="2"/>
          </w:tcPr>
          <w:p w:rsidR="00B96E2A" w:rsidRPr="00897469" w:rsidRDefault="00540432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698" w:type="dxa"/>
          </w:tcPr>
          <w:p w:rsidR="00B96E2A" w:rsidRPr="00897469" w:rsidRDefault="00B96E2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B96E2A" w:rsidRPr="00897469" w:rsidRDefault="00B96E2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6E2A" w:rsidRPr="00897469" w:rsidTr="00452FB6">
        <w:tc>
          <w:tcPr>
            <w:tcW w:w="709" w:type="dxa"/>
          </w:tcPr>
          <w:p w:rsidR="00B96E2A" w:rsidRPr="00897469" w:rsidRDefault="00CB6B92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127" w:type="dxa"/>
          </w:tcPr>
          <w:p w:rsidR="00B96E2A" w:rsidRPr="00897469" w:rsidRDefault="00B96E2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Руки, ноги и хвосты</w:t>
            </w:r>
          </w:p>
        </w:tc>
        <w:tc>
          <w:tcPr>
            <w:tcW w:w="3821" w:type="dxa"/>
          </w:tcPr>
          <w:p w:rsidR="00B96E2A" w:rsidRPr="00897469" w:rsidRDefault="00112B01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2B01">
              <w:rPr>
                <w:rFonts w:ascii="Times New Roman" w:hAnsi="Times New Roman" w:cs="Times New Roman"/>
                <w:sz w:val="28"/>
                <w:szCs w:val="28"/>
              </w:rPr>
              <w:t>Потанцуем и споем!</w:t>
            </w:r>
          </w:p>
        </w:tc>
        <w:tc>
          <w:tcPr>
            <w:tcW w:w="1278" w:type="dxa"/>
            <w:gridSpan w:val="2"/>
          </w:tcPr>
          <w:p w:rsidR="00B96E2A" w:rsidRPr="00897469" w:rsidRDefault="00957DFB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B96E2A" w:rsidRPr="00897469" w:rsidRDefault="00B96E2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B96E2A" w:rsidRPr="00897469" w:rsidRDefault="00B96E2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6E2A" w:rsidRPr="00897469" w:rsidTr="00452FB6">
        <w:tc>
          <w:tcPr>
            <w:tcW w:w="709" w:type="dxa"/>
          </w:tcPr>
          <w:p w:rsidR="00B96E2A" w:rsidRPr="00897469" w:rsidRDefault="00B96E2A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B6B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B96E2A" w:rsidRPr="00897469" w:rsidRDefault="00B96E2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Руки, ноги и хвосты</w:t>
            </w:r>
          </w:p>
        </w:tc>
        <w:tc>
          <w:tcPr>
            <w:tcW w:w="3821" w:type="dxa"/>
          </w:tcPr>
          <w:p w:rsidR="00B96E2A" w:rsidRPr="00897469" w:rsidRDefault="00540432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432">
              <w:rPr>
                <w:rFonts w:ascii="Times New Roman" w:hAnsi="Times New Roman" w:cs="Times New Roman"/>
                <w:sz w:val="28"/>
                <w:szCs w:val="28"/>
              </w:rPr>
              <w:t>Делай как я!</w:t>
            </w:r>
          </w:p>
        </w:tc>
        <w:tc>
          <w:tcPr>
            <w:tcW w:w="1278" w:type="dxa"/>
            <w:gridSpan w:val="2"/>
          </w:tcPr>
          <w:p w:rsidR="00B96E2A" w:rsidRPr="00897469" w:rsidRDefault="00957DFB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B96E2A" w:rsidRPr="00897469" w:rsidRDefault="00B96E2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B96E2A" w:rsidRPr="00897469" w:rsidRDefault="00B96E2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6E2A" w:rsidRPr="00897469" w:rsidTr="00452FB6">
        <w:tc>
          <w:tcPr>
            <w:tcW w:w="709" w:type="dxa"/>
          </w:tcPr>
          <w:p w:rsidR="00B96E2A" w:rsidRPr="00897469" w:rsidRDefault="00540432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127" w:type="dxa"/>
          </w:tcPr>
          <w:p w:rsidR="00B96E2A" w:rsidRPr="00897469" w:rsidRDefault="00540432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432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3821" w:type="dxa"/>
          </w:tcPr>
          <w:p w:rsidR="00B96E2A" w:rsidRPr="00897469" w:rsidRDefault="00695AB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AB5">
              <w:rPr>
                <w:rFonts w:ascii="Times New Roman" w:hAnsi="Times New Roman" w:cs="Times New Roman"/>
                <w:sz w:val="28"/>
                <w:szCs w:val="28"/>
              </w:rPr>
              <w:t>Буквы и их песенки</w:t>
            </w:r>
          </w:p>
        </w:tc>
        <w:tc>
          <w:tcPr>
            <w:tcW w:w="1278" w:type="dxa"/>
            <w:gridSpan w:val="2"/>
          </w:tcPr>
          <w:p w:rsidR="00B96E2A" w:rsidRPr="00897469" w:rsidRDefault="00540432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698" w:type="dxa"/>
          </w:tcPr>
          <w:p w:rsidR="00B96E2A" w:rsidRPr="00897469" w:rsidRDefault="00B96E2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B96E2A" w:rsidRPr="00897469" w:rsidRDefault="00B96E2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6E2A" w:rsidRPr="00897469" w:rsidTr="00452FB6">
        <w:tc>
          <w:tcPr>
            <w:tcW w:w="709" w:type="dxa"/>
          </w:tcPr>
          <w:p w:rsidR="00B96E2A" w:rsidRPr="00897469" w:rsidRDefault="00540432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95A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B96E2A" w:rsidRPr="00897469" w:rsidRDefault="00540432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432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3821" w:type="dxa"/>
          </w:tcPr>
          <w:p w:rsidR="00B96E2A" w:rsidRPr="00897469" w:rsidRDefault="00695AB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AB5">
              <w:rPr>
                <w:rFonts w:ascii="Times New Roman" w:hAnsi="Times New Roman" w:cs="Times New Roman"/>
                <w:sz w:val="28"/>
                <w:szCs w:val="28"/>
              </w:rPr>
              <w:t>Времена года</w:t>
            </w:r>
          </w:p>
        </w:tc>
        <w:tc>
          <w:tcPr>
            <w:tcW w:w="1278" w:type="dxa"/>
            <w:gridSpan w:val="2"/>
          </w:tcPr>
          <w:p w:rsidR="00B96E2A" w:rsidRPr="00897469" w:rsidRDefault="00540432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698" w:type="dxa"/>
          </w:tcPr>
          <w:p w:rsidR="00B96E2A" w:rsidRPr="00897469" w:rsidRDefault="00B96E2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B96E2A" w:rsidRPr="00897469" w:rsidRDefault="00B96E2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6E2A" w:rsidRPr="00897469" w:rsidTr="00452FB6">
        <w:tc>
          <w:tcPr>
            <w:tcW w:w="709" w:type="dxa"/>
          </w:tcPr>
          <w:p w:rsidR="00B96E2A" w:rsidRPr="00897469" w:rsidRDefault="00540432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95A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B96E2A" w:rsidRPr="00897469" w:rsidRDefault="00540432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432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3821" w:type="dxa"/>
          </w:tcPr>
          <w:p w:rsidR="00B96E2A" w:rsidRPr="00897469" w:rsidRDefault="00695AB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AB5">
              <w:rPr>
                <w:rFonts w:ascii="Times New Roman" w:hAnsi="Times New Roman" w:cs="Times New Roman"/>
                <w:sz w:val="28"/>
                <w:szCs w:val="28"/>
              </w:rPr>
              <w:t>Я люблю…</w:t>
            </w:r>
          </w:p>
        </w:tc>
        <w:tc>
          <w:tcPr>
            <w:tcW w:w="1278" w:type="dxa"/>
            <w:gridSpan w:val="2"/>
          </w:tcPr>
          <w:p w:rsidR="00B96E2A" w:rsidRPr="00897469" w:rsidRDefault="00540432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B96E2A" w:rsidRPr="00897469" w:rsidRDefault="00B96E2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B96E2A" w:rsidRPr="00897469" w:rsidRDefault="00B96E2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6E2A" w:rsidRPr="00897469" w:rsidTr="00452FB6">
        <w:tc>
          <w:tcPr>
            <w:tcW w:w="709" w:type="dxa"/>
          </w:tcPr>
          <w:p w:rsidR="00B96E2A" w:rsidRPr="00897469" w:rsidRDefault="00B96E2A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95A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B96E2A" w:rsidRPr="00897469" w:rsidRDefault="00F40FE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FE5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3821" w:type="dxa"/>
          </w:tcPr>
          <w:p w:rsidR="00B96E2A" w:rsidRPr="00897469" w:rsidRDefault="00695AB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AB5">
              <w:rPr>
                <w:rFonts w:ascii="Times New Roman" w:hAnsi="Times New Roman" w:cs="Times New Roman"/>
                <w:sz w:val="28"/>
                <w:szCs w:val="28"/>
              </w:rPr>
              <w:t>Радуга-дуга</w:t>
            </w:r>
          </w:p>
        </w:tc>
        <w:tc>
          <w:tcPr>
            <w:tcW w:w="1278" w:type="dxa"/>
            <w:gridSpan w:val="2"/>
          </w:tcPr>
          <w:p w:rsidR="00B96E2A" w:rsidRPr="00897469" w:rsidRDefault="00540432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B96E2A" w:rsidRPr="00897469" w:rsidRDefault="00B96E2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B96E2A" w:rsidRPr="00897469" w:rsidRDefault="00B96E2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6E2A" w:rsidRPr="00897469" w:rsidTr="00452FB6">
        <w:trPr>
          <w:trHeight w:val="383"/>
        </w:trPr>
        <w:tc>
          <w:tcPr>
            <w:tcW w:w="709" w:type="dxa"/>
          </w:tcPr>
          <w:p w:rsidR="00B96E2A" w:rsidRPr="00897469" w:rsidRDefault="00CB6B92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95A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3E69C1" w:rsidRPr="00897469" w:rsidRDefault="00F40FE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FE5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3821" w:type="dxa"/>
          </w:tcPr>
          <w:p w:rsidR="00B96E2A" w:rsidRPr="00897469" w:rsidRDefault="00695AB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AB5">
              <w:rPr>
                <w:rFonts w:ascii="Times New Roman" w:hAnsi="Times New Roman" w:cs="Times New Roman"/>
                <w:sz w:val="28"/>
                <w:szCs w:val="28"/>
              </w:rPr>
              <w:t>Учусь считать</w:t>
            </w:r>
          </w:p>
        </w:tc>
        <w:tc>
          <w:tcPr>
            <w:tcW w:w="1278" w:type="dxa"/>
            <w:gridSpan w:val="2"/>
          </w:tcPr>
          <w:p w:rsidR="00B96E2A" w:rsidRPr="00897469" w:rsidRDefault="00540432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B96E2A" w:rsidRPr="00897469" w:rsidRDefault="00B96E2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B96E2A" w:rsidRPr="00897469" w:rsidRDefault="00B96E2A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9C1" w:rsidRPr="00897469" w:rsidTr="00452FB6">
        <w:trPr>
          <w:trHeight w:val="300"/>
        </w:trPr>
        <w:tc>
          <w:tcPr>
            <w:tcW w:w="709" w:type="dxa"/>
          </w:tcPr>
          <w:p w:rsidR="003E69C1" w:rsidRDefault="00695AB5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127" w:type="dxa"/>
          </w:tcPr>
          <w:p w:rsidR="003E69C1" w:rsidRPr="00897469" w:rsidRDefault="00F40FE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FE5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3821" w:type="dxa"/>
          </w:tcPr>
          <w:p w:rsidR="003E69C1" w:rsidRPr="00897469" w:rsidRDefault="00695AB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AB5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 w:rsidR="00F40FE5" w:rsidRPr="00F40F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8" w:type="dxa"/>
            <w:gridSpan w:val="2"/>
          </w:tcPr>
          <w:p w:rsidR="003E69C1" w:rsidRDefault="00540432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3E69C1" w:rsidRPr="00897469" w:rsidRDefault="003E69C1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3E69C1" w:rsidRPr="00897469" w:rsidRDefault="003E69C1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9C1" w:rsidRPr="00897469" w:rsidTr="00452FB6">
        <w:trPr>
          <w:trHeight w:val="300"/>
        </w:trPr>
        <w:tc>
          <w:tcPr>
            <w:tcW w:w="709" w:type="dxa"/>
          </w:tcPr>
          <w:p w:rsidR="003E69C1" w:rsidRDefault="00540432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95AB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</w:tcPr>
          <w:p w:rsidR="003E69C1" w:rsidRDefault="003E69C1" w:rsidP="0087307D">
            <w:r w:rsidRPr="00433295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3821" w:type="dxa"/>
          </w:tcPr>
          <w:p w:rsidR="003E69C1" w:rsidRPr="00897469" w:rsidRDefault="00695AB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AB5">
              <w:rPr>
                <w:rFonts w:ascii="Times New Roman" w:hAnsi="Times New Roman" w:cs="Times New Roman"/>
                <w:sz w:val="28"/>
                <w:szCs w:val="28"/>
              </w:rPr>
              <w:t>Мои игрушки</w:t>
            </w:r>
          </w:p>
        </w:tc>
        <w:tc>
          <w:tcPr>
            <w:tcW w:w="1278" w:type="dxa"/>
            <w:gridSpan w:val="2"/>
          </w:tcPr>
          <w:p w:rsidR="003E69C1" w:rsidRDefault="00540432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3E69C1" w:rsidRPr="00897469" w:rsidRDefault="003E69C1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3E69C1" w:rsidRPr="00897469" w:rsidRDefault="003E69C1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9C1" w:rsidRPr="00897469" w:rsidTr="00452FB6">
        <w:trPr>
          <w:trHeight w:val="285"/>
        </w:trPr>
        <w:tc>
          <w:tcPr>
            <w:tcW w:w="709" w:type="dxa"/>
            <w:tcBorders>
              <w:bottom w:val="single" w:sz="4" w:space="0" w:color="auto"/>
            </w:tcBorders>
          </w:tcPr>
          <w:p w:rsidR="003E69C1" w:rsidRDefault="00540432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95A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E69C1" w:rsidRDefault="003E69C1" w:rsidP="0087307D">
            <w:r w:rsidRPr="00433295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3821" w:type="dxa"/>
          </w:tcPr>
          <w:p w:rsidR="003E69C1" w:rsidRPr="00897469" w:rsidRDefault="00695AB5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AB5">
              <w:rPr>
                <w:rFonts w:ascii="Times New Roman" w:hAnsi="Times New Roman" w:cs="Times New Roman"/>
                <w:sz w:val="28"/>
                <w:szCs w:val="28"/>
              </w:rPr>
              <w:t>Моя семья</w:t>
            </w:r>
          </w:p>
        </w:tc>
        <w:tc>
          <w:tcPr>
            <w:tcW w:w="1278" w:type="dxa"/>
            <w:gridSpan w:val="2"/>
          </w:tcPr>
          <w:p w:rsidR="003E69C1" w:rsidRDefault="00540432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3E69C1" w:rsidRPr="00897469" w:rsidRDefault="003E69C1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3E69C1" w:rsidRPr="00897469" w:rsidRDefault="003E69C1" w:rsidP="00873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307D" w:rsidTr="00452FB6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709" w:type="dxa"/>
          </w:tcPr>
          <w:p w:rsidR="0087307D" w:rsidRPr="0087307D" w:rsidRDefault="0087307D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07D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127" w:type="dxa"/>
          </w:tcPr>
          <w:p w:rsidR="0087307D" w:rsidRPr="0087307D" w:rsidRDefault="0087307D" w:rsidP="00873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07D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3827" w:type="dxa"/>
            <w:gridSpan w:val="2"/>
          </w:tcPr>
          <w:p w:rsidR="0087307D" w:rsidRPr="0087307D" w:rsidRDefault="0087307D" w:rsidP="0087307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730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Танцуем</w:t>
            </w:r>
            <w:proofErr w:type="spellEnd"/>
            <w:r w:rsidRPr="008730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8730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поем</w:t>
            </w:r>
            <w:proofErr w:type="spellEnd"/>
            <w:r w:rsidRPr="008730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!</w:t>
            </w:r>
          </w:p>
        </w:tc>
        <w:tc>
          <w:tcPr>
            <w:tcW w:w="1272" w:type="dxa"/>
          </w:tcPr>
          <w:p w:rsidR="0087307D" w:rsidRPr="0087307D" w:rsidRDefault="0087307D" w:rsidP="00873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0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87307D" w:rsidRDefault="0087307D" w:rsidP="00873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140" w:type="dxa"/>
          </w:tcPr>
          <w:p w:rsidR="0087307D" w:rsidRDefault="0087307D" w:rsidP="00873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87307D" w:rsidRDefault="0087307D" w:rsidP="00695A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6F49" w:rsidRPr="00695AB5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F49">
        <w:rPr>
          <w:rFonts w:ascii="Times New Roman" w:hAnsi="Times New Roman" w:cs="Times New Roman"/>
          <w:b/>
          <w:sz w:val="28"/>
          <w:szCs w:val="28"/>
        </w:rPr>
        <w:t>Тема 1:</w:t>
      </w:r>
      <w:r w:rsidRPr="00C86F49">
        <w:rPr>
          <w:rFonts w:ascii="Times New Roman" w:hAnsi="Times New Roman" w:cs="Times New Roman"/>
          <w:sz w:val="28"/>
          <w:szCs w:val="28"/>
        </w:rPr>
        <w:t xml:space="preserve"> </w:t>
      </w:r>
      <w:r w:rsidR="0087307D">
        <w:rPr>
          <w:rFonts w:ascii="Times New Roman" w:hAnsi="Times New Roman" w:cs="Times New Roman"/>
          <w:sz w:val="28"/>
          <w:szCs w:val="28"/>
        </w:rPr>
        <w:t xml:space="preserve"> </w:t>
      </w:r>
      <w:r w:rsidR="0087307D" w:rsidRPr="0087307D">
        <w:rPr>
          <w:rFonts w:ascii="Times New Roman" w:hAnsi="Times New Roman" w:cs="Times New Roman"/>
          <w:sz w:val="28"/>
          <w:szCs w:val="28"/>
        </w:rPr>
        <w:t>Моя семья</w:t>
      </w:r>
      <w:r w:rsidR="0087307D">
        <w:rPr>
          <w:rFonts w:ascii="Times New Roman" w:hAnsi="Times New Roman" w:cs="Times New Roman"/>
          <w:sz w:val="28"/>
          <w:szCs w:val="28"/>
        </w:rPr>
        <w:t xml:space="preserve">. </w:t>
      </w:r>
      <w:r w:rsidRPr="00C86F49">
        <w:rPr>
          <w:rFonts w:ascii="Times New Roman" w:hAnsi="Times New Roman" w:cs="Times New Roman"/>
          <w:sz w:val="28"/>
          <w:szCs w:val="28"/>
        </w:rPr>
        <w:t>Приветствие. Знакомство.</w:t>
      </w:r>
    </w:p>
    <w:p w:rsidR="00A3577D" w:rsidRPr="00A3577D" w:rsidRDefault="00A3577D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Приветствие.</w:t>
      </w:r>
    </w:p>
    <w:p w:rsidR="00C86F49" w:rsidRPr="00C86F49" w:rsidRDefault="00986315" w:rsidP="00C86F4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Первая встреча с Микки Маусом</w:t>
      </w:r>
      <w:r w:rsidR="00A3577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86F49" w:rsidRPr="00C86F49">
        <w:rPr>
          <w:rFonts w:ascii="Times New Roman" w:hAnsi="Times New Roman" w:cs="Times New Roman"/>
          <w:sz w:val="28"/>
          <w:szCs w:val="28"/>
        </w:rPr>
        <w:t>(теория и практика)</w:t>
      </w:r>
      <w:r w:rsidR="00A3577D">
        <w:rPr>
          <w:rFonts w:ascii="Times New Roman" w:hAnsi="Times New Roman" w:cs="Times New Roman"/>
          <w:sz w:val="28"/>
          <w:szCs w:val="28"/>
        </w:rPr>
        <w:t>.</w:t>
      </w:r>
    </w:p>
    <w:p w:rsidR="00EE651F" w:rsidRPr="00EE651F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F49">
        <w:rPr>
          <w:rFonts w:ascii="Times New Roman" w:hAnsi="Times New Roman" w:cs="Times New Roman"/>
          <w:sz w:val="28"/>
          <w:szCs w:val="28"/>
        </w:rPr>
        <w:t xml:space="preserve">Знакомство с приветственными словами: </w:t>
      </w:r>
      <w:r w:rsidRPr="00C86F49">
        <w:rPr>
          <w:rFonts w:ascii="Times New Roman" w:hAnsi="Times New Roman" w:cs="Times New Roman"/>
          <w:sz w:val="28"/>
          <w:szCs w:val="28"/>
          <w:lang w:val="en-US"/>
        </w:rPr>
        <w:t>Hello</w:t>
      </w:r>
      <w:r w:rsidRPr="00C86F49">
        <w:rPr>
          <w:rFonts w:ascii="Times New Roman" w:hAnsi="Times New Roman" w:cs="Times New Roman"/>
          <w:sz w:val="28"/>
          <w:szCs w:val="28"/>
        </w:rPr>
        <w:t xml:space="preserve">, </w:t>
      </w:r>
      <w:r w:rsidR="00A3577D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86F4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86F49">
        <w:rPr>
          <w:rFonts w:ascii="Times New Roman" w:hAnsi="Times New Roman" w:cs="Times New Roman"/>
          <w:sz w:val="28"/>
          <w:szCs w:val="28"/>
        </w:rPr>
        <w:t xml:space="preserve">, </w:t>
      </w:r>
      <w:r w:rsidRPr="00C86F49">
        <w:rPr>
          <w:rFonts w:ascii="Times New Roman" w:hAnsi="Times New Roman" w:cs="Times New Roman"/>
          <w:sz w:val="28"/>
          <w:szCs w:val="28"/>
          <w:lang w:val="en-US"/>
        </w:rPr>
        <w:t>good</w:t>
      </w:r>
      <w:r w:rsidRPr="00C86F49">
        <w:rPr>
          <w:rFonts w:ascii="Times New Roman" w:hAnsi="Times New Roman" w:cs="Times New Roman"/>
          <w:sz w:val="28"/>
          <w:szCs w:val="28"/>
        </w:rPr>
        <w:t xml:space="preserve"> </w:t>
      </w:r>
      <w:r w:rsidRPr="00C86F49">
        <w:rPr>
          <w:rFonts w:ascii="Times New Roman" w:hAnsi="Times New Roman" w:cs="Times New Roman"/>
          <w:sz w:val="28"/>
          <w:szCs w:val="28"/>
          <w:lang w:val="en-US"/>
        </w:rPr>
        <w:t>morning</w:t>
      </w:r>
      <w:r w:rsidRPr="00C86F49">
        <w:rPr>
          <w:rFonts w:ascii="Times New Roman" w:hAnsi="Times New Roman" w:cs="Times New Roman"/>
          <w:sz w:val="28"/>
          <w:szCs w:val="28"/>
        </w:rPr>
        <w:t xml:space="preserve">, </w:t>
      </w:r>
      <w:r w:rsidRPr="00C86F49">
        <w:rPr>
          <w:rFonts w:ascii="Times New Roman" w:hAnsi="Times New Roman" w:cs="Times New Roman"/>
          <w:sz w:val="28"/>
          <w:szCs w:val="28"/>
          <w:lang w:val="en-US"/>
        </w:rPr>
        <w:t>good</w:t>
      </w:r>
      <w:r w:rsidRPr="00C86F49">
        <w:rPr>
          <w:rFonts w:ascii="Times New Roman" w:hAnsi="Times New Roman" w:cs="Times New Roman"/>
          <w:sz w:val="28"/>
          <w:szCs w:val="28"/>
        </w:rPr>
        <w:t xml:space="preserve"> </w:t>
      </w:r>
      <w:r w:rsidRPr="00C86F49">
        <w:rPr>
          <w:rFonts w:ascii="Times New Roman" w:hAnsi="Times New Roman" w:cs="Times New Roman"/>
          <w:sz w:val="28"/>
          <w:szCs w:val="28"/>
          <w:lang w:val="en-US"/>
        </w:rPr>
        <w:t>bye</w:t>
      </w:r>
      <w:r w:rsidRPr="00C86F49">
        <w:rPr>
          <w:rFonts w:ascii="Times New Roman" w:hAnsi="Times New Roman" w:cs="Times New Roman"/>
          <w:sz w:val="28"/>
          <w:szCs w:val="28"/>
        </w:rPr>
        <w:t>, игра «</w:t>
      </w:r>
      <w:r w:rsidR="00986315">
        <w:rPr>
          <w:rFonts w:ascii="Times New Roman" w:hAnsi="Times New Roman" w:cs="Times New Roman"/>
          <w:sz w:val="28"/>
          <w:szCs w:val="28"/>
          <w:lang w:val="en-US"/>
        </w:rPr>
        <w:t>Knock</w:t>
      </w:r>
      <w:r w:rsidR="00986315" w:rsidRPr="00986315">
        <w:rPr>
          <w:rFonts w:ascii="Times New Roman" w:hAnsi="Times New Roman" w:cs="Times New Roman"/>
          <w:sz w:val="28"/>
          <w:szCs w:val="28"/>
        </w:rPr>
        <w:t xml:space="preserve"> - </w:t>
      </w:r>
      <w:r w:rsidR="00986315">
        <w:rPr>
          <w:rFonts w:ascii="Times New Roman" w:hAnsi="Times New Roman" w:cs="Times New Roman"/>
          <w:sz w:val="28"/>
          <w:szCs w:val="28"/>
          <w:lang w:val="en-US"/>
        </w:rPr>
        <w:t>knock</w:t>
      </w:r>
      <w:r w:rsidRPr="00C86F49">
        <w:rPr>
          <w:rFonts w:ascii="Times New Roman" w:hAnsi="Times New Roman" w:cs="Times New Roman"/>
          <w:sz w:val="28"/>
          <w:szCs w:val="28"/>
        </w:rPr>
        <w:t>»</w:t>
      </w:r>
      <w:r w:rsidR="00531B34">
        <w:rPr>
          <w:rFonts w:ascii="Times New Roman" w:hAnsi="Times New Roman" w:cs="Times New Roman"/>
          <w:sz w:val="28"/>
          <w:szCs w:val="28"/>
        </w:rPr>
        <w:t>. Д</w:t>
      </w:r>
      <w:r w:rsidRPr="00C86F49">
        <w:rPr>
          <w:rFonts w:ascii="Times New Roman" w:hAnsi="Times New Roman" w:cs="Times New Roman"/>
          <w:sz w:val="28"/>
          <w:szCs w:val="28"/>
        </w:rPr>
        <w:t>ети выходят за дверь, первый стучится в дверь</w:t>
      </w:r>
      <w:r w:rsidR="008D3C1F">
        <w:rPr>
          <w:rFonts w:ascii="Times New Roman" w:hAnsi="Times New Roman" w:cs="Times New Roman"/>
          <w:sz w:val="28"/>
          <w:szCs w:val="28"/>
        </w:rPr>
        <w:t xml:space="preserve"> </w:t>
      </w:r>
      <w:r w:rsidRPr="00C86F49">
        <w:rPr>
          <w:rFonts w:ascii="Times New Roman" w:hAnsi="Times New Roman" w:cs="Times New Roman"/>
          <w:sz w:val="28"/>
          <w:szCs w:val="28"/>
        </w:rPr>
        <w:t>-</w:t>
      </w:r>
      <w:r w:rsidR="008D3C1F">
        <w:rPr>
          <w:rFonts w:ascii="Times New Roman" w:hAnsi="Times New Roman" w:cs="Times New Roman"/>
          <w:sz w:val="28"/>
          <w:szCs w:val="28"/>
        </w:rPr>
        <w:t xml:space="preserve"> </w:t>
      </w:r>
      <w:r w:rsidR="008D3C1F">
        <w:rPr>
          <w:rFonts w:ascii="Times New Roman" w:hAnsi="Times New Roman" w:cs="Times New Roman"/>
          <w:sz w:val="28"/>
          <w:szCs w:val="28"/>
        </w:rPr>
        <w:lastRenderedPageBreak/>
        <w:t>воспитател</w:t>
      </w:r>
      <w:r w:rsidRPr="00C86F49">
        <w:rPr>
          <w:rFonts w:ascii="Times New Roman" w:hAnsi="Times New Roman" w:cs="Times New Roman"/>
          <w:sz w:val="28"/>
          <w:szCs w:val="28"/>
        </w:rPr>
        <w:t>ь открывает, при этом ребёнок здоровается «</w:t>
      </w:r>
      <w:r w:rsidRPr="00C86F49">
        <w:rPr>
          <w:rFonts w:ascii="Times New Roman" w:hAnsi="Times New Roman" w:cs="Times New Roman"/>
          <w:sz w:val="28"/>
          <w:szCs w:val="28"/>
          <w:lang w:val="en-US"/>
        </w:rPr>
        <w:t>Good</w:t>
      </w:r>
      <w:r w:rsidRPr="00C86F49">
        <w:rPr>
          <w:rFonts w:ascii="Times New Roman" w:hAnsi="Times New Roman" w:cs="Times New Roman"/>
          <w:sz w:val="28"/>
          <w:szCs w:val="28"/>
        </w:rPr>
        <w:t xml:space="preserve"> </w:t>
      </w:r>
      <w:r w:rsidRPr="00C86F49">
        <w:rPr>
          <w:rFonts w:ascii="Times New Roman" w:hAnsi="Times New Roman" w:cs="Times New Roman"/>
          <w:sz w:val="28"/>
          <w:szCs w:val="28"/>
          <w:lang w:val="en-US"/>
        </w:rPr>
        <w:t>morning</w:t>
      </w:r>
      <w:r w:rsidRPr="00C86F49">
        <w:rPr>
          <w:rFonts w:ascii="Times New Roman" w:hAnsi="Times New Roman" w:cs="Times New Roman"/>
          <w:sz w:val="28"/>
          <w:szCs w:val="28"/>
        </w:rPr>
        <w:t xml:space="preserve">, </w:t>
      </w:r>
      <w:r w:rsidR="00A3577D">
        <w:rPr>
          <w:rFonts w:ascii="Times New Roman" w:hAnsi="Times New Roman" w:cs="Times New Roman"/>
          <w:sz w:val="28"/>
          <w:szCs w:val="28"/>
        </w:rPr>
        <w:t>Наталья Николаевна</w:t>
      </w:r>
      <w:r w:rsidRPr="00C86F49">
        <w:rPr>
          <w:rFonts w:ascii="Times New Roman" w:hAnsi="Times New Roman" w:cs="Times New Roman"/>
          <w:sz w:val="28"/>
          <w:szCs w:val="28"/>
        </w:rPr>
        <w:t>», следующий ребёнок при входе здоровается с тем</w:t>
      </w:r>
      <w:r w:rsidR="00EE651F">
        <w:rPr>
          <w:rFonts w:ascii="Times New Roman" w:hAnsi="Times New Roman" w:cs="Times New Roman"/>
          <w:sz w:val="28"/>
          <w:szCs w:val="28"/>
        </w:rPr>
        <w:t>,</w:t>
      </w:r>
      <w:r w:rsidRPr="00C86F49">
        <w:rPr>
          <w:rFonts w:ascii="Times New Roman" w:hAnsi="Times New Roman" w:cs="Times New Roman"/>
          <w:sz w:val="28"/>
          <w:szCs w:val="28"/>
        </w:rPr>
        <w:t xml:space="preserve"> кто вошёл до него «</w:t>
      </w:r>
      <w:r w:rsidRPr="00C86F49">
        <w:rPr>
          <w:rFonts w:ascii="Times New Roman" w:hAnsi="Times New Roman" w:cs="Times New Roman"/>
          <w:sz w:val="28"/>
          <w:szCs w:val="28"/>
          <w:lang w:val="en-US"/>
        </w:rPr>
        <w:t>Hello</w:t>
      </w:r>
      <w:r w:rsidRPr="00C86F49">
        <w:rPr>
          <w:rFonts w:ascii="Times New Roman" w:hAnsi="Times New Roman" w:cs="Times New Roman"/>
          <w:sz w:val="28"/>
          <w:szCs w:val="28"/>
        </w:rPr>
        <w:t>, Дима»  и т.д.</w:t>
      </w:r>
    </w:p>
    <w:p w:rsidR="00C86F49" w:rsidRPr="00EE651F" w:rsidRDefault="00EE651F" w:rsidP="00EE651F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651F">
        <w:rPr>
          <w:rFonts w:ascii="Times New Roman" w:hAnsi="Times New Roman" w:cs="Times New Roman"/>
          <w:i/>
          <w:sz w:val="28"/>
          <w:szCs w:val="28"/>
        </w:rPr>
        <w:t>В</w:t>
      </w:r>
      <w:r w:rsidR="00A3577D" w:rsidRPr="00EE651F">
        <w:rPr>
          <w:rFonts w:ascii="Times New Roman" w:hAnsi="Times New Roman" w:cs="Times New Roman"/>
          <w:i/>
          <w:sz w:val="28"/>
          <w:szCs w:val="28"/>
        </w:rPr>
        <w:t>есёлая лисичка</w:t>
      </w:r>
      <w:r w:rsidR="00C86F49" w:rsidRPr="00EE651F">
        <w:rPr>
          <w:rFonts w:ascii="Times New Roman" w:hAnsi="Times New Roman" w:cs="Times New Roman"/>
          <w:sz w:val="28"/>
          <w:szCs w:val="28"/>
        </w:rPr>
        <w:t xml:space="preserve"> (практика)</w:t>
      </w:r>
      <w:r w:rsidR="00A3577D" w:rsidRPr="00EE651F">
        <w:rPr>
          <w:rFonts w:ascii="Times New Roman" w:hAnsi="Times New Roman" w:cs="Times New Roman"/>
          <w:sz w:val="28"/>
          <w:szCs w:val="28"/>
        </w:rPr>
        <w:t>.</w:t>
      </w:r>
    </w:p>
    <w:p w:rsidR="00C86F49" w:rsidRPr="00A3577D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577D">
        <w:rPr>
          <w:rFonts w:ascii="Times New Roman" w:hAnsi="Times New Roman" w:cs="Times New Roman"/>
          <w:sz w:val="28"/>
          <w:szCs w:val="28"/>
        </w:rPr>
        <w:t>Прив</w:t>
      </w:r>
      <w:r w:rsidR="00531B34">
        <w:rPr>
          <w:rFonts w:ascii="Times New Roman" w:hAnsi="Times New Roman" w:cs="Times New Roman"/>
          <w:sz w:val="28"/>
          <w:szCs w:val="28"/>
        </w:rPr>
        <w:t xml:space="preserve">етствие  </w:t>
      </w:r>
      <w:r w:rsidR="008D3C1F">
        <w:rPr>
          <w:rFonts w:ascii="Times New Roman" w:hAnsi="Times New Roman" w:cs="Times New Roman"/>
          <w:sz w:val="28"/>
          <w:szCs w:val="28"/>
        </w:rPr>
        <w:t>воспитателя</w:t>
      </w:r>
      <w:r w:rsidR="00531B34">
        <w:rPr>
          <w:rFonts w:ascii="Times New Roman" w:hAnsi="Times New Roman" w:cs="Times New Roman"/>
          <w:sz w:val="28"/>
          <w:szCs w:val="28"/>
        </w:rPr>
        <w:t xml:space="preserve"> в маске лисички.</w:t>
      </w:r>
      <w:r w:rsidRPr="00A3577D">
        <w:rPr>
          <w:rFonts w:ascii="Times New Roman" w:hAnsi="Times New Roman" w:cs="Times New Roman"/>
          <w:sz w:val="28"/>
          <w:szCs w:val="28"/>
        </w:rPr>
        <w:t xml:space="preserve"> </w:t>
      </w:r>
      <w:r w:rsidR="008D3C1F">
        <w:rPr>
          <w:rFonts w:ascii="Times New Roman" w:hAnsi="Times New Roman" w:cs="Times New Roman"/>
          <w:sz w:val="28"/>
          <w:szCs w:val="28"/>
        </w:rPr>
        <w:t>Н</w:t>
      </w:r>
      <w:r w:rsidRPr="00A3577D">
        <w:rPr>
          <w:rFonts w:ascii="Times New Roman" w:hAnsi="Times New Roman" w:cs="Times New Roman"/>
          <w:sz w:val="28"/>
          <w:szCs w:val="28"/>
        </w:rPr>
        <w:t>е смотря ни на одного из детей</w:t>
      </w:r>
      <w:r w:rsidR="00531B34">
        <w:rPr>
          <w:rFonts w:ascii="Times New Roman" w:hAnsi="Times New Roman" w:cs="Times New Roman"/>
          <w:sz w:val="28"/>
          <w:szCs w:val="28"/>
        </w:rPr>
        <w:t>,</w:t>
      </w:r>
      <w:r w:rsidR="00CB6B92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Pr="00A3577D">
        <w:rPr>
          <w:rFonts w:ascii="Times New Roman" w:hAnsi="Times New Roman" w:cs="Times New Roman"/>
          <w:sz w:val="28"/>
          <w:szCs w:val="28"/>
        </w:rPr>
        <w:t xml:space="preserve"> здоровается с любым из них, ребенок, услышав, что с ним поздоровались – здоровается в ответ</w:t>
      </w:r>
      <w:r w:rsidR="00531B34">
        <w:rPr>
          <w:rFonts w:ascii="Times New Roman" w:hAnsi="Times New Roman" w:cs="Times New Roman"/>
          <w:sz w:val="28"/>
          <w:szCs w:val="28"/>
        </w:rPr>
        <w:t>.</w:t>
      </w:r>
      <w:r w:rsidRPr="00A3577D">
        <w:rPr>
          <w:rFonts w:ascii="Times New Roman" w:hAnsi="Times New Roman" w:cs="Times New Roman"/>
          <w:sz w:val="28"/>
          <w:szCs w:val="28"/>
        </w:rPr>
        <w:t xml:space="preserve"> </w:t>
      </w:r>
      <w:r w:rsidR="00531B34">
        <w:rPr>
          <w:rFonts w:ascii="Times New Roman" w:hAnsi="Times New Roman" w:cs="Times New Roman"/>
          <w:sz w:val="28"/>
          <w:szCs w:val="28"/>
        </w:rPr>
        <w:t>И</w:t>
      </w:r>
      <w:r w:rsidRPr="00A3577D">
        <w:rPr>
          <w:rFonts w:ascii="Times New Roman" w:hAnsi="Times New Roman" w:cs="Times New Roman"/>
          <w:sz w:val="28"/>
          <w:szCs w:val="28"/>
        </w:rPr>
        <w:t>гра «Угадай кто?»</w:t>
      </w:r>
      <w:r w:rsidR="00531B34">
        <w:rPr>
          <w:rFonts w:ascii="Times New Roman" w:hAnsi="Times New Roman" w:cs="Times New Roman"/>
          <w:sz w:val="28"/>
          <w:szCs w:val="28"/>
        </w:rPr>
        <w:t>.</w:t>
      </w:r>
      <w:r w:rsidRPr="00A3577D">
        <w:rPr>
          <w:rFonts w:ascii="Times New Roman" w:hAnsi="Times New Roman" w:cs="Times New Roman"/>
          <w:sz w:val="28"/>
          <w:szCs w:val="28"/>
        </w:rPr>
        <w:t xml:space="preserve"> Один из детей становится спиной к остальным. Дети по очереди здороваются с ведущим «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Hello</w:t>
      </w:r>
      <w:r w:rsidRPr="00A3577D">
        <w:rPr>
          <w:rFonts w:ascii="Times New Roman" w:hAnsi="Times New Roman" w:cs="Times New Roman"/>
          <w:sz w:val="28"/>
          <w:szCs w:val="28"/>
        </w:rPr>
        <w:t>, Рома», ведущий должен угадать, кто с ним поздоровался</w:t>
      </w:r>
      <w:r w:rsidR="00531B34">
        <w:rPr>
          <w:rFonts w:ascii="Times New Roman" w:hAnsi="Times New Roman" w:cs="Times New Roman"/>
          <w:sz w:val="28"/>
          <w:szCs w:val="28"/>
        </w:rPr>
        <w:t>,</w:t>
      </w:r>
      <w:r w:rsidRPr="00A3577D">
        <w:rPr>
          <w:rFonts w:ascii="Times New Roman" w:hAnsi="Times New Roman" w:cs="Times New Roman"/>
          <w:sz w:val="28"/>
          <w:szCs w:val="28"/>
        </w:rPr>
        <w:t xml:space="preserve"> и дать ответ «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Hi</w:t>
      </w:r>
      <w:r w:rsidR="00531B34">
        <w:rPr>
          <w:rFonts w:ascii="Times New Roman" w:hAnsi="Times New Roman" w:cs="Times New Roman"/>
          <w:sz w:val="28"/>
          <w:szCs w:val="28"/>
        </w:rPr>
        <w:t>, Саша».</w:t>
      </w:r>
      <w:r w:rsidRPr="00A3577D">
        <w:rPr>
          <w:rFonts w:ascii="Times New Roman" w:hAnsi="Times New Roman" w:cs="Times New Roman"/>
          <w:sz w:val="28"/>
          <w:szCs w:val="28"/>
        </w:rPr>
        <w:t xml:space="preserve"> </w:t>
      </w:r>
      <w:r w:rsidR="00531B34">
        <w:rPr>
          <w:rFonts w:ascii="Times New Roman" w:hAnsi="Times New Roman" w:cs="Times New Roman"/>
          <w:sz w:val="28"/>
          <w:szCs w:val="28"/>
        </w:rPr>
        <w:t>В</w:t>
      </w:r>
      <w:r w:rsidRPr="00A3577D">
        <w:rPr>
          <w:rFonts w:ascii="Times New Roman" w:hAnsi="Times New Roman" w:cs="Times New Roman"/>
          <w:sz w:val="28"/>
          <w:szCs w:val="28"/>
        </w:rPr>
        <w:t xml:space="preserve">едущий сменяется, если не угадает голос поздоровавшегося. </w:t>
      </w:r>
    </w:p>
    <w:p w:rsidR="00C86F49" w:rsidRPr="00A3577D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77D">
        <w:rPr>
          <w:rFonts w:ascii="Times New Roman" w:hAnsi="Times New Roman" w:cs="Times New Roman"/>
          <w:sz w:val="28"/>
          <w:szCs w:val="28"/>
        </w:rPr>
        <w:t>Знакомство.</w:t>
      </w:r>
    </w:p>
    <w:p w:rsidR="00C86F49" w:rsidRPr="00A3577D" w:rsidRDefault="00986315" w:rsidP="008D3C1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Минни Маус</w:t>
      </w:r>
      <w:r w:rsidR="00C86F49" w:rsidRPr="00A3577D">
        <w:rPr>
          <w:rFonts w:ascii="Times New Roman" w:hAnsi="Times New Roman" w:cs="Times New Roman"/>
          <w:i/>
          <w:sz w:val="28"/>
          <w:szCs w:val="28"/>
        </w:rPr>
        <w:t xml:space="preserve"> знакомится с ребятами </w:t>
      </w:r>
      <w:r w:rsidR="00C86F49" w:rsidRPr="00A3577D">
        <w:rPr>
          <w:rFonts w:ascii="Times New Roman" w:hAnsi="Times New Roman" w:cs="Times New Roman"/>
          <w:sz w:val="28"/>
          <w:szCs w:val="28"/>
        </w:rPr>
        <w:t>(теория и практика)</w:t>
      </w:r>
      <w:r w:rsidR="00A3577D">
        <w:rPr>
          <w:rFonts w:ascii="Times New Roman" w:hAnsi="Times New Roman" w:cs="Times New Roman"/>
          <w:sz w:val="28"/>
          <w:szCs w:val="28"/>
        </w:rPr>
        <w:t>.</w:t>
      </w:r>
    </w:p>
    <w:p w:rsidR="00C86F49" w:rsidRPr="00A3577D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577D">
        <w:rPr>
          <w:rFonts w:ascii="Times New Roman" w:hAnsi="Times New Roman" w:cs="Times New Roman"/>
          <w:sz w:val="28"/>
          <w:szCs w:val="28"/>
        </w:rPr>
        <w:t>Введение</w:t>
      </w:r>
      <w:r w:rsidRPr="006D4F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3577D">
        <w:rPr>
          <w:rFonts w:ascii="Times New Roman" w:hAnsi="Times New Roman" w:cs="Times New Roman"/>
          <w:sz w:val="28"/>
          <w:szCs w:val="28"/>
        </w:rPr>
        <w:t>вопросов</w:t>
      </w:r>
      <w:r w:rsidRPr="006D4F11">
        <w:rPr>
          <w:rFonts w:ascii="Times New Roman" w:hAnsi="Times New Roman" w:cs="Times New Roman"/>
          <w:sz w:val="28"/>
          <w:szCs w:val="28"/>
          <w:lang w:val="en-US"/>
        </w:rPr>
        <w:t xml:space="preserve">  «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Pr="006D4F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6D4F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Pr="006D4F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name</w:t>
      </w:r>
      <w:r w:rsidRPr="006D4F11">
        <w:rPr>
          <w:rFonts w:ascii="Times New Roman" w:hAnsi="Times New Roman" w:cs="Times New Roman"/>
          <w:sz w:val="28"/>
          <w:szCs w:val="28"/>
          <w:lang w:val="en-US"/>
        </w:rPr>
        <w:t xml:space="preserve">?, 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Who</w:t>
      </w:r>
      <w:r w:rsidRPr="006D4F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6D4F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6D4F11">
        <w:rPr>
          <w:rFonts w:ascii="Times New Roman" w:hAnsi="Times New Roman" w:cs="Times New Roman"/>
          <w:sz w:val="28"/>
          <w:szCs w:val="28"/>
          <w:lang w:val="en-US"/>
        </w:rPr>
        <w:t xml:space="preserve">»? </w:t>
      </w:r>
      <w:r w:rsidR="00CB6B92">
        <w:rPr>
          <w:rFonts w:ascii="Times New Roman" w:hAnsi="Times New Roman" w:cs="Times New Roman"/>
          <w:sz w:val="28"/>
          <w:szCs w:val="28"/>
        </w:rPr>
        <w:t>Педагог</w:t>
      </w:r>
      <w:r w:rsidRPr="00A3577D">
        <w:rPr>
          <w:rFonts w:ascii="Times New Roman" w:hAnsi="Times New Roman" w:cs="Times New Roman"/>
          <w:sz w:val="28"/>
          <w:szCs w:val="28"/>
        </w:rPr>
        <w:t xml:space="preserve"> в роли Незнайки знакомится с детьми. Затем ребята знакомятся друг с другом. </w:t>
      </w:r>
    </w:p>
    <w:p w:rsidR="00C86F49" w:rsidRPr="00A3577D" w:rsidRDefault="00C86F49" w:rsidP="008D3C1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577D">
        <w:rPr>
          <w:rFonts w:ascii="Times New Roman" w:hAnsi="Times New Roman" w:cs="Times New Roman"/>
          <w:i/>
          <w:sz w:val="28"/>
          <w:szCs w:val="28"/>
        </w:rPr>
        <w:t xml:space="preserve">В гостях у </w:t>
      </w:r>
      <w:r w:rsidR="00B41147">
        <w:rPr>
          <w:rFonts w:ascii="Times New Roman" w:hAnsi="Times New Roman" w:cs="Times New Roman"/>
          <w:i/>
          <w:sz w:val="28"/>
          <w:szCs w:val="28"/>
        </w:rPr>
        <w:t>Минни Маус</w:t>
      </w:r>
      <w:r w:rsidRPr="00A3577D">
        <w:rPr>
          <w:rFonts w:ascii="Times New Roman" w:hAnsi="Times New Roman" w:cs="Times New Roman"/>
          <w:sz w:val="28"/>
          <w:szCs w:val="28"/>
        </w:rPr>
        <w:t xml:space="preserve"> (</w:t>
      </w:r>
      <w:r w:rsidR="008D3C1F">
        <w:rPr>
          <w:rFonts w:ascii="Times New Roman" w:hAnsi="Times New Roman" w:cs="Times New Roman"/>
          <w:sz w:val="28"/>
          <w:szCs w:val="28"/>
        </w:rPr>
        <w:t xml:space="preserve">теория и </w:t>
      </w:r>
      <w:r w:rsidRPr="00A3577D">
        <w:rPr>
          <w:rFonts w:ascii="Times New Roman" w:hAnsi="Times New Roman" w:cs="Times New Roman"/>
          <w:sz w:val="28"/>
          <w:szCs w:val="28"/>
        </w:rPr>
        <w:t>практика)</w:t>
      </w:r>
      <w:r w:rsidR="00A3577D">
        <w:rPr>
          <w:rFonts w:ascii="Times New Roman" w:hAnsi="Times New Roman" w:cs="Times New Roman"/>
          <w:sz w:val="28"/>
          <w:szCs w:val="28"/>
        </w:rPr>
        <w:t>.</w:t>
      </w:r>
    </w:p>
    <w:p w:rsidR="00C86F49" w:rsidRPr="00A3577D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A3577D">
        <w:rPr>
          <w:rFonts w:ascii="Times New Roman" w:hAnsi="Times New Roman" w:cs="Times New Roman"/>
          <w:sz w:val="28"/>
          <w:szCs w:val="28"/>
        </w:rPr>
        <w:t xml:space="preserve">Ведение диалога между детьми и </w:t>
      </w:r>
      <w:r w:rsidR="00B41147">
        <w:rPr>
          <w:rFonts w:ascii="Times New Roman" w:hAnsi="Times New Roman" w:cs="Times New Roman"/>
          <w:sz w:val="28"/>
          <w:szCs w:val="28"/>
        </w:rPr>
        <w:t>Минни</w:t>
      </w:r>
      <w:r w:rsidRPr="00A3577D">
        <w:rPr>
          <w:rFonts w:ascii="Times New Roman" w:hAnsi="Times New Roman" w:cs="Times New Roman"/>
          <w:sz w:val="28"/>
          <w:szCs w:val="28"/>
        </w:rPr>
        <w:t>, игра «Волшебный микрофон» (с помощью кукольного театра</w:t>
      </w:r>
      <w:r w:rsidR="00A3577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3577D">
        <w:rPr>
          <w:rFonts w:ascii="Times New Roman" w:hAnsi="Times New Roman" w:cs="Times New Roman"/>
          <w:sz w:val="28"/>
          <w:szCs w:val="28"/>
        </w:rPr>
        <w:t xml:space="preserve"> </w:t>
      </w:r>
      <w:r w:rsidR="00B41147">
        <w:rPr>
          <w:rFonts w:ascii="Times New Roman" w:hAnsi="Times New Roman" w:cs="Times New Roman"/>
          <w:sz w:val="28"/>
          <w:szCs w:val="28"/>
        </w:rPr>
        <w:t>Большая игрушка Минни Маус</w:t>
      </w:r>
      <w:r w:rsidRPr="00A3577D">
        <w:rPr>
          <w:rFonts w:ascii="Times New Roman" w:hAnsi="Times New Roman" w:cs="Times New Roman"/>
          <w:sz w:val="28"/>
          <w:szCs w:val="28"/>
        </w:rPr>
        <w:t xml:space="preserve"> раздаёт детям игрушечные микрофоны и общается с каждым ребёнком: - 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Hello</w:t>
      </w:r>
      <w:r w:rsidRPr="00A3577D">
        <w:rPr>
          <w:rFonts w:ascii="Times New Roman" w:hAnsi="Times New Roman" w:cs="Times New Roman"/>
          <w:sz w:val="28"/>
          <w:szCs w:val="28"/>
        </w:rPr>
        <w:t>.</w:t>
      </w:r>
    </w:p>
    <w:p w:rsidR="00C86F49" w:rsidRPr="00A3577D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3577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A3577D">
        <w:rPr>
          <w:rFonts w:ascii="Times New Roman" w:hAnsi="Times New Roman" w:cs="Times New Roman"/>
          <w:i/>
          <w:sz w:val="28"/>
          <w:szCs w:val="28"/>
          <w:lang w:val="en-US"/>
        </w:rPr>
        <w:t xml:space="preserve">- 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Hi.</w:t>
      </w:r>
    </w:p>
    <w:p w:rsidR="00C86F49" w:rsidRPr="00A3577D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3577D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- What is your name</w:t>
      </w:r>
      <w:proofErr w:type="gramStart"/>
      <w:r w:rsidRPr="00A3577D">
        <w:rPr>
          <w:rFonts w:ascii="Times New Roman" w:hAnsi="Times New Roman" w:cs="Times New Roman"/>
          <w:sz w:val="28"/>
          <w:szCs w:val="28"/>
          <w:lang w:val="en-US"/>
        </w:rPr>
        <w:t>?/</w:t>
      </w:r>
      <w:proofErr w:type="gramEnd"/>
      <w:r w:rsidRPr="00A3577D">
        <w:rPr>
          <w:rFonts w:ascii="Times New Roman" w:hAnsi="Times New Roman" w:cs="Times New Roman"/>
          <w:sz w:val="28"/>
          <w:szCs w:val="28"/>
          <w:lang w:val="en-US"/>
        </w:rPr>
        <w:t xml:space="preserve"> Who are you?</w:t>
      </w:r>
    </w:p>
    <w:p w:rsidR="00C86F49" w:rsidRPr="00A3577D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3577D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- My name is </w:t>
      </w:r>
      <w:r w:rsidRPr="00A3577D">
        <w:rPr>
          <w:rFonts w:ascii="Times New Roman" w:hAnsi="Times New Roman" w:cs="Times New Roman"/>
          <w:sz w:val="28"/>
          <w:szCs w:val="28"/>
        </w:rPr>
        <w:t>Маша</w:t>
      </w:r>
      <w:proofErr w:type="gramStart"/>
      <w:r w:rsidRPr="00A3577D">
        <w:rPr>
          <w:rFonts w:ascii="Times New Roman" w:hAnsi="Times New Roman" w:cs="Times New Roman"/>
          <w:sz w:val="28"/>
          <w:szCs w:val="28"/>
          <w:lang w:val="en-US"/>
        </w:rPr>
        <w:t>./</w:t>
      </w:r>
      <w:proofErr w:type="gramEnd"/>
      <w:r w:rsidRPr="00A3577D">
        <w:rPr>
          <w:rFonts w:ascii="Times New Roman" w:hAnsi="Times New Roman" w:cs="Times New Roman"/>
          <w:sz w:val="28"/>
          <w:szCs w:val="28"/>
          <w:lang w:val="en-US"/>
        </w:rPr>
        <w:t xml:space="preserve"> I am </w:t>
      </w:r>
      <w:r w:rsidRPr="00A3577D">
        <w:rPr>
          <w:rFonts w:ascii="Times New Roman" w:hAnsi="Times New Roman" w:cs="Times New Roman"/>
          <w:sz w:val="28"/>
          <w:szCs w:val="28"/>
        </w:rPr>
        <w:t>Маша</w:t>
      </w:r>
    </w:p>
    <w:p w:rsidR="00C86F49" w:rsidRPr="00F83B96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3577D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</w:t>
      </w:r>
      <w:r w:rsidRPr="00F83B96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 w:rsidRPr="00A3577D">
        <w:rPr>
          <w:rFonts w:ascii="Times New Roman" w:hAnsi="Times New Roman" w:cs="Times New Roman"/>
          <w:sz w:val="28"/>
          <w:szCs w:val="28"/>
          <w:lang w:val="en-US"/>
        </w:rPr>
        <w:t>Good</w:t>
      </w:r>
      <w:r w:rsidRPr="00F83B9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bye</w:t>
      </w:r>
      <w:proofErr w:type="gramEnd"/>
      <w:r w:rsidRPr="00F83B9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A3577D">
        <w:rPr>
          <w:rFonts w:ascii="Times New Roman" w:hAnsi="Times New Roman" w:cs="Times New Roman"/>
          <w:sz w:val="28"/>
          <w:szCs w:val="28"/>
        </w:rPr>
        <w:t>Маша</w:t>
      </w:r>
      <w:r w:rsidRPr="00F83B9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86F49" w:rsidRPr="00F83B96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3B9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- 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Bye</w:t>
      </w:r>
      <w:r w:rsidRPr="00F83B9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B41147">
        <w:rPr>
          <w:rFonts w:ascii="Times New Roman" w:hAnsi="Times New Roman" w:cs="Times New Roman"/>
          <w:sz w:val="28"/>
          <w:szCs w:val="28"/>
        </w:rPr>
        <w:t>Минни</w:t>
      </w:r>
      <w:r w:rsidR="00B41147" w:rsidRPr="00F83B9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86F49" w:rsidRPr="00A3577D" w:rsidRDefault="00A3577D" w:rsidP="00C86F4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3B9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</w:t>
      </w:r>
      <w:r w:rsidR="008D3C1F">
        <w:rPr>
          <w:rFonts w:ascii="Times New Roman" w:hAnsi="Times New Roman" w:cs="Times New Roman"/>
          <w:i/>
          <w:sz w:val="28"/>
          <w:szCs w:val="28"/>
        </w:rPr>
        <w:t>5</w:t>
      </w:r>
      <w:r>
        <w:rPr>
          <w:rFonts w:ascii="Times New Roman" w:hAnsi="Times New Roman" w:cs="Times New Roman"/>
          <w:i/>
          <w:sz w:val="28"/>
          <w:szCs w:val="28"/>
        </w:rPr>
        <w:t>. Знакомство с животными</w:t>
      </w:r>
      <w:r w:rsidR="00C86F49" w:rsidRPr="00A3577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86F49" w:rsidRPr="006D4F11">
        <w:rPr>
          <w:rFonts w:ascii="Times New Roman" w:hAnsi="Times New Roman" w:cs="Times New Roman"/>
          <w:sz w:val="28"/>
          <w:szCs w:val="28"/>
        </w:rPr>
        <w:t>(</w:t>
      </w:r>
      <w:r w:rsidR="00C86F49" w:rsidRPr="00A3577D">
        <w:rPr>
          <w:rFonts w:ascii="Times New Roman" w:hAnsi="Times New Roman" w:cs="Times New Roman"/>
          <w:sz w:val="28"/>
          <w:szCs w:val="28"/>
        </w:rPr>
        <w:t>практика</w:t>
      </w:r>
      <w:r w:rsidR="00C86F49" w:rsidRPr="006D4F1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6F49" w:rsidRPr="00A3577D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77D">
        <w:rPr>
          <w:rFonts w:ascii="Times New Roman" w:hAnsi="Times New Roman" w:cs="Times New Roman"/>
          <w:sz w:val="28"/>
          <w:szCs w:val="28"/>
        </w:rPr>
        <w:t>Введение</w:t>
      </w:r>
      <w:r w:rsidRPr="00F83B96">
        <w:rPr>
          <w:rFonts w:ascii="Times New Roman" w:hAnsi="Times New Roman" w:cs="Times New Roman"/>
          <w:sz w:val="28"/>
          <w:szCs w:val="28"/>
        </w:rPr>
        <w:t xml:space="preserve"> </w:t>
      </w:r>
      <w:r w:rsidRPr="00A3577D">
        <w:rPr>
          <w:rFonts w:ascii="Times New Roman" w:hAnsi="Times New Roman" w:cs="Times New Roman"/>
          <w:sz w:val="28"/>
          <w:szCs w:val="28"/>
        </w:rPr>
        <w:t>новой</w:t>
      </w:r>
      <w:r w:rsidRPr="00F83B96">
        <w:rPr>
          <w:rFonts w:ascii="Times New Roman" w:hAnsi="Times New Roman" w:cs="Times New Roman"/>
          <w:sz w:val="28"/>
          <w:szCs w:val="28"/>
        </w:rPr>
        <w:t xml:space="preserve"> </w:t>
      </w:r>
      <w:r w:rsidRPr="00A3577D">
        <w:rPr>
          <w:rFonts w:ascii="Times New Roman" w:hAnsi="Times New Roman" w:cs="Times New Roman"/>
          <w:sz w:val="28"/>
          <w:szCs w:val="28"/>
        </w:rPr>
        <w:t>лексики</w:t>
      </w:r>
      <w:r w:rsidRPr="00F83B96">
        <w:rPr>
          <w:rFonts w:ascii="Times New Roman" w:hAnsi="Times New Roman" w:cs="Times New Roman"/>
          <w:sz w:val="28"/>
          <w:szCs w:val="28"/>
        </w:rPr>
        <w:t xml:space="preserve"> 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83B96">
        <w:rPr>
          <w:rFonts w:ascii="Times New Roman" w:hAnsi="Times New Roman" w:cs="Times New Roman"/>
          <w:sz w:val="28"/>
          <w:szCs w:val="28"/>
        </w:rPr>
        <w:t xml:space="preserve"> 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bear</w:t>
      </w:r>
      <w:r w:rsidRPr="00F83B96">
        <w:rPr>
          <w:rFonts w:ascii="Times New Roman" w:hAnsi="Times New Roman" w:cs="Times New Roman"/>
          <w:sz w:val="28"/>
          <w:szCs w:val="28"/>
        </w:rPr>
        <w:t xml:space="preserve">, 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83B96">
        <w:rPr>
          <w:rFonts w:ascii="Times New Roman" w:hAnsi="Times New Roman" w:cs="Times New Roman"/>
          <w:sz w:val="28"/>
          <w:szCs w:val="28"/>
        </w:rPr>
        <w:t xml:space="preserve"> 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dog</w:t>
      </w:r>
      <w:r w:rsidRPr="00F83B96">
        <w:rPr>
          <w:rFonts w:ascii="Times New Roman" w:hAnsi="Times New Roman" w:cs="Times New Roman"/>
          <w:sz w:val="28"/>
          <w:szCs w:val="28"/>
        </w:rPr>
        <w:t xml:space="preserve">, 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83B96">
        <w:rPr>
          <w:rFonts w:ascii="Times New Roman" w:hAnsi="Times New Roman" w:cs="Times New Roman"/>
          <w:sz w:val="28"/>
          <w:szCs w:val="28"/>
        </w:rPr>
        <w:t xml:space="preserve"> 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hare</w:t>
      </w:r>
      <w:r w:rsidRPr="00F83B96">
        <w:rPr>
          <w:rFonts w:ascii="Times New Roman" w:hAnsi="Times New Roman" w:cs="Times New Roman"/>
          <w:sz w:val="28"/>
          <w:szCs w:val="28"/>
        </w:rPr>
        <w:t xml:space="preserve">, 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83B96">
        <w:rPr>
          <w:rFonts w:ascii="Times New Roman" w:hAnsi="Times New Roman" w:cs="Times New Roman"/>
          <w:sz w:val="28"/>
          <w:szCs w:val="28"/>
        </w:rPr>
        <w:t xml:space="preserve"> 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frog</w:t>
      </w:r>
      <w:r w:rsidRPr="00F83B96">
        <w:rPr>
          <w:rFonts w:ascii="Times New Roman" w:hAnsi="Times New Roman" w:cs="Times New Roman"/>
          <w:sz w:val="28"/>
          <w:szCs w:val="28"/>
        </w:rPr>
        <w:t xml:space="preserve">. </w:t>
      </w:r>
      <w:r w:rsidRPr="00A3577D">
        <w:rPr>
          <w:rFonts w:ascii="Times New Roman" w:hAnsi="Times New Roman" w:cs="Times New Roman"/>
          <w:sz w:val="28"/>
          <w:szCs w:val="28"/>
        </w:rPr>
        <w:t>Игра «Поздоровайся  с животными».</w:t>
      </w:r>
    </w:p>
    <w:p w:rsidR="009A47A5" w:rsidRPr="009A47A5" w:rsidRDefault="00C86F49" w:rsidP="009A4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7A5">
        <w:rPr>
          <w:rFonts w:ascii="Times New Roman" w:hAnsi="Times New Roman" w:cs="Times New Roman"/>
          <w:b/>
          <w:sz w:val="28"/>
          <w:szCs w:val="28"/>
        </w:rPr>
        <w:t>Тема 2:</w:t>
      </w:r>
      <w:r w:rsidRPr="009A47A5">
        <w:rPr>
          <w:rFonts w:ascii="Times New Roman" w:hAnsi="Times New Roman" w:cs="Times New Roman"/>
          <w:sz w:val="28"/>
          <w:szCs w:val="28"/>
        </w:rPr>
        <w:t xml:space="preserve"> </w:t>
      </w:r>
      <w:r w:rsidR="009A47A5" w:rsidRPr="009A47A5">
        <w:rPr>
          <w:rFonts w:ascii="Times New Roman" w:hAnsi="Times New Roman" w:cs="Times New Roman"/>
          <w:sz w:val="28"/>
          <w:szCs w:val="28"/>
        </w:rPr>
        <w:t>Учусь считать.</w:t>
      </w:r>
    </w:p>
    <w:p w:rsidR="009A47A5" w:rsidRPr="009A47A5" w:rsidRDefault="009A47A5" w:rsidP="009A47A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47A5">
        <w:rPr>
          <w:rFonts w:ascii="Times New Roman" w:hAnsi="Times New Roman" w:cs="Times New Roman"/>
          <w:i/>
          <w:sz w:val="28"/>
          <w:szCs w:val="28"/>
        </w:rPr>
        <w:t>Раз, два, три ……</w:t>
      </w:r>
      <w:r w:rsidRPr="009A47A5">
        <w:rPr>
          <w:rFonts w:ascii="Times New Roman" w:hAnsi="Times New Roman" w:cs="Times New Roman"/>
          <w:sz w:val="28"/>
          <w:szCs w:val="28"/>
        </w:rPr>
        <w:t xml:space="preserve"> (теория и практика).</w:t>
      </w:r>
    </w:p>
    <w:p w:rsidR="009A47A5" w:rsidRPr="009A47A5" w:rsidRDefault="009A47A5" w:rsidP="009A4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7A5">
        <w:rPr>
          <w:rFonts w:ascii="Times New Roman" w:hAnsi="Times New Roman" w:cs="Times New Roman"/>
          <w:sz w:val="28"/>
          <w:szCs w:val="28"/>
        </w:rPr>
        <w:t xml:space="preserve">Знакомство с числительными с помощью компьютерной презентации, комментируя </w:t>
      </w:r>
      <w:r w:rsidRPr="009A47A5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9A47A5">
        <w:rPr>
          <w:rFonts w:ascii="Times New Roman" w:hAnsi="Times New Roman" w:cs="Times New Roman"/>
          <w:sz w:val="28"/>
          <w:szCs w:val="28"/>
        </w:rPr>
        <w:t xml:space="preserve"> </w:t>
      </w:r>
      <w:r w:rsidRPr="009A47A5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9A47A5">
        <w:rPr>
          <w:rFonts w:ascii="Times New Roman" w:hAnsi="Times New Roman" w:cs="Times New Roman"/>
          <w:sz w:val="28"/>
          <w:szCs w:val="28"/>
        </w:rPr>
        <w:t xml:space="preserve"> </w:t>
      </w:r>
      <w:r w:rsidRPr="009A47A5">
        <w:rPr>
          <w:rFonts w:ascii="Times New Roman" w:hAnsi="Times New Roman" w:cs="Times New Roman"/>
          <w:sz w:val="28"/>
          <w:szCs w:val="28"/>
          <w:lang w:val="en-US"/>
        </w:rPr>
        <w:t>one</w:t>
      </w:r>
      <w:r w:rsidRPr="009A47A5">
        <w:rPr>
          <w:rFonts w:ascii="Times New Roman" w:hAnsi="Times New Roman" w:cs="Times New Roman"/>
          <w:sz w:val="28"/>
          <w:szCs w:val="28"/>
        </w:rPr>
        <w:t xml:space="preserve">. </w:t>
      </w:r>
      <w:r w:rsidRPr="009A47A5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9A47A5">
        <w:rPr>
          <w:rFonts w:ascii="Times New Roman" w:hAnsi="Times New Roman" w:cs="Times New Roman"/>
          <w:sz w:val="28"/>
          <w:szCs w:val="28"/>
        </w:rPr>
        <w:t xml:space="preserve"> </w:t>
      </w:r>
      <w:r w:rsidRPr="009A47A5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9A47A5">
        <w:rPr>
          <w:rFonts w:ascii="Times New Roman" w:hAnsi="Times New Roman" w:cs="Times New Roman"/>
          <w:sz w:val="28"/>
          <w:szCs w:val="28"/>
        </w:rPr>
        <w:t xml:space="preserve"> </w:t>
      </w:r>
      <w:r w:rsidRPr="009A47A5">
        <w:rPr>
          <w:rFonts w:ascii="Times New Roman" w:hAnsi="Times New Roman" w:cs="Times New Roman"/>
          <w:sz w:val="28"/>
          <w:szCs w:val="28"/>
          <w:lang w:val="en-US"/>
        </w:rPr>
        <w:t>two</w:t>
      </w:r>
      <w:r w:rsidRPr="009A47A5">
        <w:rPr>
          <w:rFonts w:ascii="Times New Roman" w:hAnsi="Times New Roman" w:cs="Times New Roman"/>
          <w:sz w:val="28"/>
          <w:szCs w:val="28"/>
        </w:rPr>
        <w:t>… Обучение счёту с помощью счётных палочек.</w:t>
      </w:r>
    </w:p>
    <w:p w:rsidR="009A47A5" w:rsidRDefault="009A47A5" w:rsidP="009A47A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7A5">
        <w:rPr>
          <w:rFonts w:ascii="Times New Roman" w:hAnsi="Times New Roman" w:cs="Times New Roman"/>
          <w:i/>
          <w:sz w:val="28"/>
          <w:szCs w:val="28"/>
        </w:rPr>
        <w:t>Сколько кому лет?</w:t>
      </w:r>
      <w:r w:rsidRPr="009A47A5">
        <w:rPr>
          <w:rFonts w:ascii="Times New Roman" w:hAnsi="Times New Roman" w:cs="Times New Roman"/>
          <w:sz w:val="28"/>
          <w:szCs w:val="28"/>
        </w:rPr>
        <w:t xml:space="preserve"> (теория и практика).</w:t>
      </w:r>
    </w:p>
    <w:p w:rsidR="00A621AA" w:rsidRPr="00A621AA" w:rsidRDefault="00A621AA" w:rsidP="00A621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1AA">
        <w:rPr>
          <w:rFonts w:ascii="Times New Roman" w:hAnsi="Times New Roman" w:cs="Times New Roman"/>
          <w:sz w:val="28"/>
          <w:szCs w:val="28"/>
        </w:rPr>
        <w:t>Введение структуры «</w:t>
      </w:r>
      <w:r w:rsidRPr="00A621A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621AA">
        <w:rPr>
          <w:rFonts w:ascii="Times New Roman" w:hAnsi="Times New Roman" w:cs="Times New Roman"/>
          <w:sz w:val="28"/>
          <w:szCs w:val="28"/>
        </w:rPr>
        <w:t xml:space="preserve"> </w:t>
      </w:r>
      <w:r w:rsidRPr="00A621AA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A621AA">
        <w:rPr>
          <w:rFonts w:ascii="Times New Roman" w:hAnsi="Times New Roman" w:cs="Times New Roman"/>
          <w:sz w:val="28"/>
          <w:szCs w:val="28"/>
        </w:rPr>
        <w:t xml:space="preserve"> 5/6».  </w:t>
      </w:r>
    </w:p>
    <w:p w:rsidR="009A47A5" w:rsidRPr="009A47A5" w:rsidRDefault="00A621AA" w:rsidP="009A4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A47A5" w:rsidRPr="009A47A5">
        <w:rPr>
          <w:rFonts w:ascii="Times New Roman" w:hAnsi="Times New Roman" w:cs="Times New Roman"/>
          <w:sz w:val="28"/>
          <w:szCs w:val="28"/>
        </w:rPr>
        <w:t xml:space="preserve">3. </w:t>
      </w:r>
      <w:r w:rsidR="009A47A5" w:rsidRPr="009A47A5">
        <w:rPr>
          <w:rFonts w:ascii="Times New Roman" w:hAnsi="Times New Roman" w:cs="Times New Roman"/>
          <w:i/>
          <w:sz w:val="28"/>
          <w:szCs w:val="28"/>
        </w:rPr>
        <w:t>Занимательное лото</w:t>
      </w:r>
      <w:r w:rsidR="009A47A5" w:rsidRPr="009A47A5">
        <w:rPr>
          <w:rFonts w:ascii="Times New Roman" w:hAnsi="Times New Roman" w:cs="Times New Roman"/>
          <w:sz w:val="28"/>
          <w:szCs w:val="28"/>
        </w:rPr>
        <w:t xml:space="preserve"> (практика).</w:t>
      </w:r>
    </w:p>
    <w:p w:rsidR="009A47A5" w:rsidRPr="009A47A5" w:rsidRDefault="009A47A5" w:rsidP="009A47A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47A5">
        <w:rPr>
          <w:rFonts w:ascii="Times New Roman" w:hAnsi="Times New Roman" w:cs="Times New Roman"/>
          <w:sz w:val="28"/>
          <w:szCs w:val="28"/>
        </w:rPr>
        <w:t>Игра «Лото». Ведущий достаёт из мешочка бочонок с изображением цифры, дети хором считают до той цифры, которую достал ведущий.</w:t>
      </w:r>
    </w:p>
    <w:p w:rsidR="009A47A5" w:rsidRPr="009A47A5" w:rsidRDefault="00A621AA" w:rsidP="009A4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9A47A5" w:rsidRPr="009A47A5">
        <w:rPr>
          <w:rFonts w:ascii="Times New Roman" w:hAnsi="Times New Roman" w:cs="Times New Roman"/>
          <w:i/>
          <w:sz w:val="28"/>
          <w:szCs w:val="28"/>
        </w:rPr>
        <w:t>4.Волшебный счёт (</w:t>
      </w:r>
      <w:r w:rsidR="009A47A5" w:rsidRPr="009A47A5">
        <w:rPr>
          <w:rFonts w:ascii="Times New Roman" w:hAnsi="Times New Roman" w:cs="Times New Roman"/>
          <w:sz w:val="28"/>
          <w:szCs w:val="28"/>
        </w:rPr>
        <w:t>практика).</w:t>
      </w:r>
    </w:p>
    <w:p w:rsidR="009A47A5" w:rsidRPr="009A47A5" w:rsidRDefault="009A47A5" w:rsidP="009A47A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47A5">
        <w:rPr>
          <w:rFonts w:ascii="Times New Roman" w:hAnsi="Times New Roman" w:cs="Times New Roman"/>
          <w:sz w:val="28"/>
          <w:szCs w:val="28"/>
        </w:rPr>
        <w:t xml:space="preserve">Знакомство с множественным числом существительных с помощью настольно-плоскостного театра. </w:t>
      </w:r>
      <w:r w:rsidR="00CB6B92">
        <w:rPr>
          <w:rFonts w:ascii="Times New Roman" w:hAnsi="Times New Roman" w:cs="Times New Roman"/>
          <w:sz w:val="28"/>
          <w:szCs w:val="28"/>
        </w:rPr>
        <w:t>Педагог</w:t>
      </w:r>
      <w:r w:rsidRPr="009A47A5">
        <w:rPr>
          <w:rFonts w:ascii="Times New Roman" w:hAnsi="Times New Roman" w:cs="Times New Roman"/>
          <w:sz w:val="28"/>
          <w:szCs w:val="28"/>
        </w:rPr>
        <w:t xml:space="preserve"> передвигает по столу картонное животное, комментируя «</w:t>
      </w:r>
      <w:r w:rsidRPr="009A47A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47A5">
        <w:rPr>
          <w:rFonts w:ascii="Times New Roman" w:hAnsi="Times New Roman" w:cs="Times New Roman"/>
          <w:sz w:val="28"/>
          <w:szCs w:val="28"/>
        </w:rPr>
        <w:t xml:space="preserve"> </w:t>
      </w:r>
      <w:r w:rsidRPr="009A47A5"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Pr="009A47A5">
        <w:rPr>
          <w:rFonts w:ascii="Times New Roman" w:hAnsi="Times New Roman" w:cs="Times New Roman"/>
          <w:sz w:val="28"/>
          <w:szCs w:val="28"/>
        </w:rPr>
        <w:t xml:space="preserve"> </w:t>
      </w:r>
      <w:r w:rsidRPr="009A47A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A47A5">
        <w:rPr>
          <w:rFonts w:ascii="Times New Roman" w:hAnsi="Times New Roman" w:cs="Times New Roman"/>
          <w:sz w:val="28"/>
          <w:szCs w:val="28"/>
        </w:rPr>
        <w:t xml:space="preserve"> </w:t>
      </w:r>
      <w:r w:rsidRPr="009A47A5">
        <w:rPr>
          <w:rFonts w:ascii="Times New Roman" w:hAnsi="Times New Roman" w:cs="Times New Roman"/>
          <w:sz w:val="28"/>
          <w:szCs w:val="28"/>
          <w:lang w:val="en-US"/>
        </w:rPr>
        <w:t>cat</w:t>
      </w:r>
      <w:r w:rsidRPr="009A47A5">
        <w:rPr>
          <w:rFonts w:ascii="Times New Roman" w:hAnsi="Times New Roman" w:cs="Times New Roman"/>
          <w:sz w:val="28"/>
          <w:szCs w:val="28"/>
        </w:rPr>
        <w:t>», затем, выдвигая ещё одно такое же животное</w:t>
      </w:r>
      <w:r w:rsidR="00CB6B92">
        <w:rPr>
          <w:rFonts w:ascii="Times New Roman" w:hAnsi="Times New Roman" w:cs="Times New Roman"/>
          <w:sz w:val="28"/>
          <w:szCs w:val="28"/>
        </w:rPr>
        <w:t>,</w:t>
      </w:r>
      <w:r w:rsidRPr="009A47A5">
        <w:rPr>
          <w:rFonts w:ascii="Times New Roman" w:hAnsi="Times New Roman" w:cs="Times New Roman"/>
          <w:sz w:val="28"/>
          <w:szCs w:val="28"/>
        </w:rPr>
        <w:t xml:space="preserve"> комментирует «</w:t>
      </w:r>
      <w:r w:rsidRPr="009A47A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47A5">
        <w:rPr>
          <w:rFonts w:ascii="Times New Roman" w:hAnsi="Times New Roman" w:cs="Times New Roman"/>
          <w:sz w:val="28"/>
          <w:szCs w:val="28"/>
        </w:rPr>
        <w:t xml:space="preserve"> </w:t>
      </w:r>
      <w:r w:rsidRPr="009A47A5"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Pr="009A47A5">
        <w:rPr>
          <w:rFonts w:ascii="Times New Roman" w:hAnsi="Times New Roman" w:cs="Times New Roman"/>
          <w:sz w:val="28"/>
          <w:szCs w:val="28"/>
        </w:rPr>
        <w:t xml:space="preserve"> </w:t>
      </w:r>
      <w:r w:rsidRPr="009A47A5">
        <w:rPr>
          <w:rFonts w:ascii="Times New Roman" w:hAnsi="Times New Roman" w:cs="Times New Roman"/>
          <w:sz w:val="28"/>
          <w:szCs w:val="28"/>
          <w:lang w:val="en-US"/>
        </w:rPr>
        <w:t>two</w:t>
      </w:r>
      <w:r w:rsidRPr="009A47A5">
        <w:rPr>
          <w:rFonts w:ascii="Times New Roman" w:hAnsi="Times New Roman" w:cs="Times New Roman"/>
          <w:sz w:val="28"/>
          <w:szCs w:val="28"/>
        </w:rPr>
        <w:t xml:space="preserve"> </w:t>
      </w:r>
      <w:r w:rsidRPr="009A47A5">
        <w:rPr>
          <w:rFonts w:ascii="Times New Roman" w:hAnsi="Times New Roman" w:cs="Times New Roman"/>
          <w:sz w:val="28"/>
          <w:szCs w:val="28"/>
          <w:lang w:val="en-US"/>
        </w:rPr>
        <w:t>cats</w:t>
      </w:r>
      <w:r w:rsidRPr="009A47A5">
        <w:rPr>
          <w:rFonts w:ascii="Times New Roman" w:hAnsi="Times New Roman" w:cs="Times New Roman"/>
          <w:sz w:val="28"/>
          <w:szCs w:val="28"/>
        </w:rPr>
        <w:t xml:space="preserve">» и т.д. Обращает внимание на окончание - </w:t>
      </w:r>
      <w:r w:rsidRPr="009A47A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A47A5">
        <w:rPr>
          <w:rFonts w:ascii="Times New Roman" w:hAnsi="Times New Roman" w:cs="Times New Roman"/>
          <w:sz w:val="28"/>
          <w:szCs w:val="28"/>
        </w:rPr>
        <w:t>. Игра «Лото». Ведущий достаёт из мешочка бочонок с цифрой, дети называют цифру по-английски.</w:t>
      </w:r>
    </w:p>
    <w:p w:rsidR="009A47A5" w:rsidRPr="00320221" w:rsidRDefault="00A621AA" w:rsidP="009A47A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022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</w:t>
      </w:r>
      <w:r w:rsidR="009A47A5" w:rsidRPr="0032022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5. Шаг за шагом </w:t>
      </w:r>
      <w:r w:rsidR="009A47A5" w:rsidRPr="003202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(практика). </w:t>
      </w:r>
    </w:p>
    <w:p w:rsidR="009A47A5" w:rsidRPr="009A47A5" w:rsidRDefault="009A47A5" w:rsidP="009A4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22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Игра «Большие следы». На полу разложены бумажные следы с изображением цифр,  сначала в порядке возрастания, затем в разброс. Дети идут по следам, называя цифру, на которую</w:t>
      </w:r>
      <w:r w:rsidRPr="009A47A5">
        <w:rPr>
          <w:rFonts w:ascii="Times New Roman" w:hAnsi="Times New Roman" w:cs="Times New Roman"/>
          <w:sz w:val="28"/>
          <w:szCs w:val="28"/>
        </w:rPr>
        <w:t xml:space="preserve"> наступают. Можно провести данную игру в виде соревнования двух команд. </w:t>
      </w:r>
    </w:p>
    <w:p w:rsidR="009A47A5" w:rsidRPr="009A47A5" w:rsidRDefault="00A621AA" w:rsidP="009A47A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9A47A5" w:rsidRPr="009A47A5">
        <w:rPr>
          <w:rFonts w:ascii="Times New Roman" w:hAnsi="Times New Roman" w:cs="Times New Roman"/>
          <w:i/>
          <w:sz w:val="28"/>
          <w:szCs w:val="28"/>
        </w:rPr>
        <w:t>6.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A47A5" w:rsidRPr="009A47A5">
        <w:rPr>
          <w:rFonts w:ascii="Times New Roman" w:hAnsi="Times New Roman" w:cs="Times New Roman"/>
          <w:i/>
          <w:sz w:val="28"/>
          <w:szCs w:val="28"/>
        </w:rPr>
        <w:t>В гостях у Веселой Белочки (практика).</w:t>
      </w:r>
    </w:p>
    <w:p w:rsidR="009A47A5" w:rsidRDefault="009A47A5" w:rsidP="009A4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7A5">
        <w:rPr>
          <w:rFonts w:ascii="Times New Roman" w:hAnsi="Times New Roman" w:cs="Times New Roman"/>
          <w:sz w:val="28"/>
          <w:szCs w:val="28"/>
        </w:rPr>
        <w:t>Игра «</w:t>
      </w:r>
      <w:r w:rsidR="005E6939">
        <w:rPr>
          <w:rFonts w:ascii="Times New Roman" w:hAnsi="Times New Roman" w:cs="Times New Roman"/>
          <w:sz w:val="28"/>
          <w:szCs w:val="28"/>
        </w:rPr>
        <w:t>Ореш</w:t>
      </w:r>
      <w:r w:rsidR="00CB6B92">
        <w:rPr>
          <w:rFonts w:ascii="Times New Roman" w:hAnsi="Times New Roman" w:cs="Times New Roman"/>
          <w:sz w:val="28"/>
          <w:szCs w:val="28"/>
        </w:rPr>
        <w:t>ки». Педагог, используя иг</w:t>
      </w:r>
      <w:r w:rsidR="003820C1">
        <w:rPr>
          <w:rFonts w:ascii="Times New Roman" w:hAnsi="Times New Roman" w:cs="Times New Roman"/>
          <w:sz w:val="28"/>
          <w:szCs w:val="28"/>
        </w:rPr>
        <w:t>р</w:t>
      </w:r>
      <w:r w:rsidR="00CB6B92">
        <w:rPr>
          <w:rFonts w:ascii="Times New Roman" w:hAnsi="Times New Roman" w:cs="Times New Roman"/>
          <w:sz w:val="28"/>
          <w:szCs w:val="28"/>
        </w:rPr>
        <w:t>ушку</w:t>
      </w:r>
      <w:r w:rsidRPr="009A47A5">
        <w:rPr>
          <w:rFonts w:ascii="Times New Roman" w:hAnsi="Times New Roman" w:cs="Times New Roman"/>
          <w:sz w:val="28"/>
          <w:szCs w:val="28"/>
        </w:rPr>
        <w:t xml:space="preserve"> </w:t>
      </w:r>
      <w:r w:rsidR="005E6939">
        <w:rPr>
          <w:rFonts w:ascii="Times New Roman" w:hAnsi="Times New Roman" w:cs="Times New Roman"/>
          <w:sz w:val="28"/>
          <w:szCs w:val="28"/>
        </w:rPr>
        <w:t>Белочки</w:t>
      </w:r>
      <w:r w:rsidRPr="009A47A5">
        <w:rPr>
          <w:rFonts w:ascii="Times New Roman" w:hAnsi="Times New Roman" w:cs="Times New Roman"/>
          <w:sz w:val="28"/>
          <w:szCs w:val="28"/>
        </w:rPr>
        <w:t xml:space="preserve">, предлагает каждому из ребят взять определённое количество </w:t>
      </w:r>
      <w:r w:rsidR="005E6939">
        <w:rPr>
          <w:rFonts w:ascii="Times New Roman" w:hAnsi="Times New Roman" w:cs="Times New Roman"/>
          <w:sz w:val="28"/>
          <w:szCs w:val="28"/>
        </w:rPr>
        <w:t>орехов из своей корзинки</w:t>
      </w:r>
      <w:r w:rsidRPr="009A47A5">
        <w:rPr>
          <w:rFonts w:ascii="Times New Roman" w:hAnsi="Times New Roman" w:cs="Times New Roman"/>
          <w:sz w:val="28"/>
          <w:szCs w:val="28"/>
        </w:rPr>
        <w:t xml:space="preserve">: «Паша, </w:t>
      </w:r>
      <w:r w:rsidRPr="009A47A5">
        <w:rPr>
          <w:rFonts w:ascii="Times New Roman" w:hAnsi="Times New Roman" w:cs="Times New Roman"/>
          <w:sz w:val="28"/>
          <w:szCs w:val="28"/>
          <w:lang w:val="en-US"/>
        </w:rPr>
        <w:t>take</w:t>
      </w:r>
      <w:r w:rsidRPr="009A47A5">
        <w:rPr>
          <w:rFonts w:ascii="Times New Roman" w:hAnsi="Times New Roman" w:cs="Times New Roman"/>
          <w:sz w:val="28"/>
          <w:szCs w:val="28"/>
        </w:rPr>
        <w:t xml:space="preserve"> </w:t>
      </w:r>
      <w:r w:rsidRPr="009A47A5">
        <w:rPr>
          <w:rFonts w:ascii="Times New Roman" w:hAnsi="Times New Roman" w:cs="Times New Roman"/>
          <w:sz w:val="28"/>
          <w:szCs w:val="28"/>
          <w:lang w:val="en-US"/>
        </w:rPr>
        <w:t>only</w:t>
      </w:r>
      <w:r w:rsidRPr="009A47A5">
        <w:rPr>
          <w:rFonts w:ascii="Times New Roman" w:hAnsi="Times New Roman" w:cs="Times New Roman"/>
          <w:sz w:val="28"/>
          <w:szCs w:val="28"/>
        </w:rPr>
        <w:t xml:space="preserve"> </w:t>
      </w:r>
      <w:r w:rsidRPr="009A47A5">
        <w:rPr>
          <w:rFonts w:ascii="Times New Roman" w:hAnsi="Times New Roman" w:cs="Times New Roman"/>
          <w:sz w:val="28"/>
          <w:szCs w:val="28"/>
          <w:lang w:val="en-US"/>
        </w:rPr>
        <w:t>one</w:t>
      </w:r>
      <w:r w:rsidRPr="009A47A5">
        <w:rPr>
          <w:rFonts w:ascii="Times New Roman" w:hAnsi="Times New Roman" w:cs="Times New Roman"/>
          <w:sz w:val="28"/>
          <w:szCs w:val="28"/>
        </w:rPr>
        <w:t xml:space="preserve"> </w:t>
      </w:r>
      <w:r w:rsidR="005E6939">
        <w:rPr>
          <w:rFonts w:ascii="Times New Roman" w:hAnsi="Times New Roman" w:cs="Times New Roman"/>
          <w:sz w:val="28"/>
          <w:szCs w:val="28"/>
          <w:lang w:val="en-US"/>
        </w:rPr>
        <w:t>nut</w:t>
      </w:r>
      <w:r w:rsidRPr="009A47A5">
        <w:rPr>
          <w:rFonts w:ascii="Times New Roman" w:hAnsi="Times New Roman" w:cs="Times New Roman"/>
          <w:sz w:val="28"/>
          <w:szCs w:val="28"/>
        </w:rPr>
        <w:t xml:space="preserve">, </w:t>
      </w:r>
      <w:r w:rsidRPr="009A47A5">
        <w:rPr>
          <w:rFonts w:ascii="Times New Roman" w:hAnsi="Times New Roman" w:cs="Times New Roman"/>
          <w:sz w:val="28"/>
          <w:szCs w:val="28"/>
          <w:lang w:val="en-US"/>
        </w:rPr>
        <w:t>please</w:t>
      </w:r>
      <w:r w:rsidRPr="009A47A5">
        <w:rPr>
          <w:rFonts w:ascii="Times New Roman" w:hAnsi="Times New Roman" w:cs="Times New Roman"/>
          <w:sz w:val="28"/>
          <w:szCs w:val="28"/>
        </w:rPr>
        <w:t>» и следит за правильностью выполнения задания.</w:t>
      </w:r>
    </w:p>
    <w:p w:rsidR="009A47A5" w:rsidRPr="009A47A5" w:rsidRDefault="00A621AA" w:rsidP="005E6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5E6939" w:rsidRPr="005E6939">
        <w:rPr>
          <w:rFonts w:ascii="Times New Roman" w:hAnsi="Times New Roman" w:cs="Times New Roman"/>
          <w:i/>
          <w:sz w:val="28"/>
          <w:szCs w:val="28"/>
        </w:rPr>
        <w:t>7.</w:t>
      </w:r>
      <w:r w:rsidR="005E6939">
        <w:rPr>
          <w:rFonts w:ascii="Times New Roman" w:hAnsi="Times New Roman" w:cs="Times New Roman"/>
          <w:sz w:val="28"/>
          <w:szCs w:val="28"/>
        </w:rPr>
        <w:t xml:space="preserve"> </w:t>
      </w:r>
      <w:r w:rsidR="009A47A5" w:rsidRPr="009A47A5">
        <w:rPr>
          <w:rFonts w:ascii="Times New Roman" w:hAnsi="Times New Roman" w:cs="Times New Roman"/>
          <w:i/>
          <w:sz w:val="28"/>
          <w:szCs w:val="28"/>
        </w:rPr>
        <w:t>Поём вместе</w:t>
      </w:r>
      <w:r w:rsidR="009A47A5" w:rsidRPr="009A47A5">
        <w:rPr>
          <w:rFonts w:ascii="Times New Roman" w:hAnsi="Times New Roman" w:cs="Times New Roman"/>
          <w:sz w:val="28"/>
          <w:szCs w:val="28"/>
        </w:rPr>
        <w:t xml:space="preserve"> (практика).</w:t>
      </w:r>
    </w:p>
    <w:p w:rsidR="009A47A5" w:rsidRDefault="009A47A5" w:rsidP="009A4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7A5">
        <w:rPr>
          <w:rFonts w:ascii="Times New Roman" w:hAnsi="Times New Roman" w:cs="Times New Roman"/>
          <w:sz w:val="28"/>
          <w:szCs w:val="28"/>
        </w:rPr>
        <w:t xml:space="preserve">Разучиваем песню «1 – </w:t>
      </w:r>
      <w:r w:rsidRPr="009A47A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A47A5">
        <w:rPr>
          <w:rFonts w:ascii="Times New Roman" w:hAnsi="Times New Roman" w:cs="Times New Roman"/>
          <w:sz w:val="28"/>
          <w:szCs w:val="28"/>
        </w:rPr>
        <w:t xml:space="preserve"> </w:t>
      </w:r>
      <w:r w:rsidRPr="009A47A5">
        <w:rPr>
          <w:rFonts w:ascii="Times New Roman" w:hAnsi="Times New Roman" w:cs="Times New Roman"/>
          <w:sz w:val="28"/>
          <w:szCs w:val="28"/>
          <w:lang w:val="en-US"/>
        </w:rPr>
        <w:t>cat</w:t>
      </w:r>
      <w:r w:rsidRPr="009A47A5">
        <w:rPr>
          <w:rFonts w:ascii="Times New Roman" w:hAnsi="Times New Roman" w:cs="Times New Roman"/>
          <w:sz w:val="28"/>
          <w:szCs w:val="28"/>
        </w:rPr>
        <w:t xml:space="preserve"> …..»</w:t>
      </w:r>
    </w:p>
    <w:p w:rsidR="009A47A5" w:rsidRPr="009A47A5" w:rsidRDefault="00A621AA" w:rsidP="005E6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5E6939">
        <w:rPr>
          <w:rFonts w:ascii="Times New Roman" w:hAnsi="Times New Roman" w:cs="Times New Roman"/>
          <w:i/>
          <w:sz w:val="28"/>
          <w:szCs w:val="28"/>
        </w:rPr>
        <w:t xml:space="preserve">8. </w:t>
      </w:r>
      <w:r w:rsidR="009A47A5" w:rsidRPr="009A47A5">
        <w:rPr>
          <w:rFonts w:ascii="Times New Roman" w:hAnsi="Times New Roman" w:cs="Times New Roman"/>
          <w:i/>
          <w:sz w:val="28"/>
          <w:szCs w:val="28"/>
        </w:rPr>
        <w:t>Давайте посчитаем животных</w:t>
      </w:r>
      <w:r w:rsidR="009A47A5" w:rsidRPr="009A47A5">
        <w:rPr>
          <w:rFonts w:ascii="Times New Roman" w:hAnsi="Times New Roman" w:cs="Times New Roman"/>
          <w:sz w:val="28"/>
          <w:szCs w:val="28"/>
        </w:rPr>
        <w:t xml:space="preserve"> (практика).</w:t>
      </w:r>
    </w:p>
    <w:p w:rsidR="009A47A5" w:rsidRPr="00425151" w:rsidRDefault="009A47A5" w:rsidP="009A4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7A5">
        <w:rPr>
          <w:rFonts w:ascii="Times New Roman" w:hAnsi="Times New Roman" w:cs="Times New Roman"/>
          <w:sz w:val="28"/>
          <w:szCs w:val="28"/>
        </w:rPr>
        <w:t xml:space="preserve">На картинках считаем животных по-английски: </w:t>
      </w:r>
      <w:r w:rsidRPr="009A47A5">
        <w:rPr>
          <w:rFonts w:ascii="Times New Roman" w:hAnsi="Times New Roman" w:cs="Times New Roman"/>
          <w:sz w:val="28"/>
          <w:szCs w:val="28"/>
          <w:lang w:val="en-US"/>
        </w:rPr>
        <w:t>one</w:t>
      </w:r>
      <w:r w:rsidRPr="009A47A5">
        <w:rPr>
          <w:rFonts w:ascii="Times New Roman" w:hAnsi="Times New Roman" w:cs="Times New Roman"/>
          <w:sz w:val="28"/>
          <w:szCs w:val="28"/>
        </w:rPr>
        <w:t xml:space="preserve"> </w:t>
      </w:r>
      <w:r w:rsidRPr="009A47A5">
        <w:rPr>
          <w:rFonts w:ascii="Times New Roman" w:hAnsi="Times New Roman" w:cs="Times New Roman"/>
          <w:sz w:val="28"/>
          <w:szCs w:val="28"/>
          <w:lang w:val="en-US"/>
        </w:rPr>
        <w:t>frog</w:t>
      </w:r>
      <w:r w:rsidRPr="009A47A5">
        <w:rPr>
          <w:rFonts w:ascii="Times New Roman" w:hAnsi="Times New Roman" w:cs="Times New Roman"/>
          <w:sz w:val="28"/>
          <w:szCs w:val="28"/>
        </w:rPr>
        <w:t xml:space="preserve">, </w:t>
      </w:r>
      <w:r w:rsidRPr="009A47A5">
        <w:rPr>
          <w:rFonts w:ascii="Times New Roman" w:hAnsi="Times New Roman" w:cs="Times New Roman"/>
          <w:sz w:val="28"/>
          <w:szCs w:val="28"/>
          <w:lang w:val="en-US"/>
        </w:rPr>
        <w:t>two</w:t>
      </w:r>
      <w:r w:rsidRPr="009A47A5">
        <w:rPr>
          <w:rFonts w:ascii="Times New Roman" w:hAnsi="Times New Roman" w:cs="Times New Roman"/>
          <w:sz w:val="28"/>
          <w:szCs w:val="28"/>
        </w:rPr>
        <w:t xml:space="preserve"> </w:t>
      </w:r>
      <w:r w:rsidRPr="009A47A5">
        <w:rPr>
          <w:rFonts w:ascii="Times New Roman" w:hAnsi="Times New Roman" w:cs="Times New Roman"/>
          <w:sz w:val="28"/>
          <w:szCs w:val="28"/>
          <w:lang w:val="en-US"/>
        </w:rPr>
        <w:t>frog</w:t>
      </w:r>
      <w:r w:rsidR="005E693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A47A5">
        <w:rPr>
          <w:rFonts w:ascii="Times New Roman" w:hAnsi="Times New Roman" w:cs="Times New Roman"/>
          <w:sz w:val="28"/>
          <w:szCs w:val="28"/>
        </w:rPr>
        <w:t>….. .</w:t>
      </w:r>
      <w:r w:rsidR="005E6939">
        <w:rPr>
          <w:rFonts w:ascii="Times New Roman" w:hAnsi="Times New Roman" w:cs="Times New Roman"/>
          <w:sz w:val="28"/>
          <w:szCs w:val="28"/>
        </w:rPr>
        <w:t xml:space="preserve"> </w:t>
      </w:r>
      <w:r w:rsidRPr="009A47A5">
        <w:rPr>
          <w:rFonts w:ascii="Times New Roman" w:hAnsi="Times New Roman" w:cs="Times New Roman"/>
          <w:sz w:val="28"/>
          <w:szCs w:val="28"/>
        </w:rPr>
        <w:t>Введение</w:t>
      </w:r>
      <w:r w:rsidRPr="00425151">
        <w:rPr>
          <w:rFonts w:ascii="Times New Roman" w:hAnsi="Times New Roman" w:cs="Times New Roman"/>
          <w:sz w:val="28"/>
          <w:szCs w:val="28"/>
        </w:rPr>
        <w:t xml:space="preserve">  </w:t>
      </w:r>
      <w:r w:rsidRPr="009A47A5">
        <w:rPr>
          <w:rFonts w:ascii="Times New Roman" w:hAnsi="Times New Roman" w:cs="Times New Roman"/>
          <w:sz w:val="28"/>
          <w:szCs w:val="28"/>
        </w:rPr>
        <w:t>структуры</w:t>
      </w:r>
      <w:r w:rsidRPr="00425151">
        <w:rPr>
          <w:rFonts w:ascii="Times New Roman" w:hAnsi="Times New Roman" w:cs="Times New Roman"/>
          <w:sz w:val="28"/>
          <w:szCs w:val="28"/>
        </w:rPr>
        <w:t xml:space="preserve"> «</w:t>
      </w:r>
      <w:r w:rsidRPr="009A47A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25151">
        <w:rPr>
          <w:rFonts w:ascii="Times New Roman" w:hAnsi="Times New Roman" w:cs="Times New Roman"/>
          <w:sz w:val="28"/>
          <w:szCs w:val="28"/>
        </w:rPr>
        <w:t xml:space="preserve"> </w:t>
      </w:r>
      <w:r w:rsidRPr="009A47A5">
        <w:rPr>
          <w:rFonts w:ascii="Times New Roman" w:hAnsi="Times New Roman" w:cs="Times New Roman"/>
          <w:sz w:val="28"/>
          <w:szCs w:val="28"/>
          <w:lang w:val="en-US"/>
        </w:rPr>
        <w:t>can</w:t>
      </w:r>
      <w:r w:rsidRPr="00425151">
        <w:rPr>
          <w:rFonts w:ascii="Times New Roman" w:hAnsi="Times New Roman" w:cs="Times New Roman"/>
          <w:sz w:val="28"/>
          <w:szCs w:val="28"/>
        </w:rPr>
        <w:t xml:space="preserve"> </w:t>
      </w:r>
      <w:r w:rsidRPr="009A47A5">
        <w:rPr>
          <w:rFonts w:ascii="Times New Roman" w:hAnsi="Times New Roman" w:cs="Times New Roman"/>
          <w:sz w:val="28"/>
          <w:szCs w:val="28"/>
          <w:lang w:val="en-US"/>
        </w:rPr>
        <w:t>see</w:t>
      </w:r>
      <w:r w:rsidRPr="00425151">
        <w:rPr>
          <w:rFonts w:ascii="Times New Roman" w:hAnsi="Times New Roman" w:cs="Times New Roman"/>
          <w:sz w:val="28"/>
          <w:szCs w:val="28"/>
        </w:rPr>
        <w:t xml:space="preserve"> </w:t>
      </w:r>
      <w:r w:rsidRPr="009A47A5">
        <w:rPr>
          <w:rFonts w:ascii="Times New Roman" w:hAnsi="Times New Roman" w:cs="Times New Roman"/>
          <w:sz w:val="28"/>
          <w:szCs w:val="28"/>
          <w:lang w:val="en-US"/>
        </w:rPr>
        <w:t>two</w:t>
      </w:r>
      <w:r w:rsidRPr="00425151">
        <w:rPr>
          <w:rFonts w:ascii="Times New Roman" w:hAnsi="Times New Roman" w:cs="Times New Roman"/>
          <w:sz w:val="28"/>
          <w:szCs w:val="28"/>
        </w:rPr>
        <w:t xml:space="preserve"> </w:t>
      </w:r>
      <w:r w:rsidRPr="009A47A5">
        <w:rPr>
          <w:rFonts w:ascii="Times New Roman" w:hAnsi="Times New Roman" w:cs="Times New Roman"/>
          <w:sz w:val="28"/>
          <w:szCs w:val="28"/>
          <w:lang w:val="en-US"/>
        </w:rPr>
        <w:t>cats</w:t>
      </w:r>
      <w:r w:rsidRPr="00425151">
        <w:rPr>
          <w:rFonts w:ascii="Times New Roman" w:hAnsi="Times New Roman" w:cs="Times New Roman"/>
          <w:sz w:val="28"/>
          <w:szCs w:val="28"/>
        </w:rPr>
        <w:t>».</w:t>
      </w:r>
    </w:p>
    <w:p w:rsidR="00425151" w:rsidRPr="00184C6A" w:rsidRDefault="00425151" w:rsidP="00425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C6A">
        <w:rPr>
          <w:rFonts w:ascii="Times New Roman" w:hAnsi="Times New Roman" w:cs="Times New Roman"/>
          <w:b/>
          <w:sz w:val="28"/>
          <w:szCs w:val="28"/>
        </w:rPr>
        <w:t>Тема 3:</w:t>
      </w:r>
      <w:r w:rsidRPr="00184C6A">
        <w:rPr>
          <w:rFonts w:ascii="Times New Roman" w:hAnsi="Times New Roman" w:cs="Times New Roman"/>
          <w:sz w:val="28"/>
          <w:szCs w:val="28"/>
        </w:rPr>
        <w:t xml:space="preserve"> Радуга-дуга.</w:t>
      </w:r>
    </w:p>
    <w:p w:rsidR="00425151" w:rsidRPr="00184C6A" w:rsidRDefault="00425151" w:rsidP="0042515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4C6A">
        <w:rPr>
          <w:rFonts w:ascii="Times New Roman" w:hAnsi="Times New Roman" w:cs="Times New Roman"/>
          <w:i/>
          <w:sz w:val="28"/>
          <w:szCs w:val="28"/>
        </w:rPr>
        <w:t>Разноцветные краски</w:t>
      </w:r>
      <w:r w:rsidRPr="00184C6A">
        <w:rPr>
          <w:rFonts w:ascii="Times New Roman" w:hAnsi="Times New Roman" w:cs="Times New Roman"/>
          <w:sz w:val="28"/>
          <w:szCs w:val="28"/>
        </w:rPr>
        <w:t xml:space="preserve"> (теория)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84C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151" w:rsidRPr="00184C6A" w:rsidRDefault="00425151" w:rsidP="0042515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4C6A">
        <w:rPr>
          <w:rFonts w:ascii="Times New Roman" w:hAnsi="Times New Roman" w:cs="Times New Roman"/>
          <w:sz w:val="28"/>
          <w:szCs w:val="28"/>
        </w:rPr>
        <w:t>Знакомство с цветами с помощью озвученной компьютерной презентации, учитель комментирует «</w:t>
      </w:r>
      <w:r w:rsidRPr="00184C6A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184C6A">
        <w:rPr>
          <w:rFonts w:ascii="Times New Roman" w:hAnsi="Times New Roman" w:cs="Times New Roman"/>
          <w:sz w:val="28"/>
          <w:szCs w:val="28"/>
        </w:rPr>
        <w:t xml:space="preserve"> </w:t>
      </w:r>
      <w:r w:rsidRPr="00184C6A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184C6A">
        <w:rPr>
          <w:rFonts w:ascii="Times New Roman" w:hAnsi="Times New Roman" w:cs="Times New Roman"/>
          <w:sz w:val="28"/>
          <w:szCs w:val="28"/>
        </w:rPr>
        <w:t xml:space="preserve"> </w:t>
      </w:r>
      <w:r w:rsidRPr="00184C6A">
        <w:rPr>
          <w:rFonts w:ascii="Times New Roman" w:hAnsi="Times New Roman" w:cs="Times New Roman"/>
          <w:sz w:val="28"/>
          <w:szCs w:val="28"/>
          <w:lang w:val="en-US"/>
        </w:rPr>
        <w:t>red</w:t>
      </w:r>
      <w:r w:rsidRPr="00184C6A">
        <w:rPr>
          <w:rFonts w:ascii="Times New Roman" w:hAnsi="Times New Roman" w:cs="Times New Roman"/>
          <w:sz w:val="28"/>
          <w:szCs w:val="28"/>
        </w:rPr>
        <w:t xml:space="preserve">», дети повторяют за преподавателем.  </w:t>
      </w:r>
    </w:p>
    <w:p w:rsidR="00425151" w:rsidRPr="00184C6A" w:rsidRDefault="00425151" w:rsidP="0042515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4C6A">
        <w:rPr>
          <w:rFonts w:ascii="Times New Roman" w:hAnsi="Times New Roman" w:cs="Times New Roman"/>
          <w:i/>
          <w:sz w:val="28"/>
          <w:szCs w:val="28"/>
        </w:rPr>
        <w:t>В гостях у крас</w:t>
      </w:r>
      <w:r w:rsidR="00A36510">
        <w:rPr>
          <w:rFonts w:ascii="Times New Roman" w:hAnsi="Times New Roman" w:cs="Times New Roman"/>
          <w:i/>
          <w:sz w:val="28"/>
          <w:szCs w:val="28"/>
        </w:rPr>
        <w:t>ок</w:t>
      </w:r>
      <w:r w:rsidRPr="00184C6A">
        <w:rPr>
          <w:rFonts w:ascii="Times New Roman" w:hAnsi="Times New Roman" w:cs="Times New Roman"/>
          <w:sz w:val="28"/>
          <w:szCs w:val="28"/>
        </w:rPr>
        <w:t xml:space="preserve"> (практика)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5151" w:rsidRPr="00184C6A" w:rsidRDefault="00425151" w:rsidP="0042515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4C6A">
        <w:rPr>
          <w:rFonts w:ascii="Times New Roman" w:hAnsi="Times New Roman" w:cs="Times New Roman"/>
          <w:sz w:val="28"/>
          <w:szCs w:val="28"/>
        </w:rPr>
        <w:t>Игра «Раскрась»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B6B92">
        <w:rPr>
          <w:rFonts w:ascii="Times New Roman" w:hAnsi="Times New Roman" w:cs="Times New Roman"/>
          <w:sz w:val="28"/>
          <w:szCs w:val="28"/>
        </w:rPr>
        <w:t>Педагог</w:t>
      </w:r>
      <w:r w:rsidRPr="00184C6A">
        <w:rPr>
          <w:rFonts w:ascii="Times New Roman" w:hAnsi="Times New Roman" w:cs="Times New Roman"/>
          <w:sz w:val="28"/>
          <w:szCs w:val="28"/>
        </w:rPr>
        <w:t xml:space="preserve"> раздаёт ребятам листочки с изображением животных. Дети должны раскрасить их так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CB6B92">
        <w:rPr>
          <w:rFonts w:ascii="Times New Roman" w:hAnsi="Times New Roman" w:cs="Times New Roman"/>
          <w:sz w:val="28"/>
          <w:szCs w:val="28"/>
        </w:rPr>
        <w:t xml:space="preserve"> как скажет педагог</w:t>
      </w:r>
      <w:r w:rsidRPr="00184C6A">
        <w:rPr>
          <w:rFonts w:ascii="Times New Roman" w:hAnsi="Times New Roman" w:cs="Times New Roman"/>
          <w:sz w:val="28"/>
          <w:szCs w:val="28"/>
        </w:rPr>
        <w:t>. Например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84C6A">
        <w:rPr>
          <w:rFonts w:ascii="Times New Roman" w:hAnsi="Times New Roman" w:cs="Times New Roman"/>
          <w:sz w:val="28"/>
          <w:szCs w:val="28"/>
        </w:rPr>
        <w:t xml:space="preserve"> «</w:t>
      </w:r>
      <w:r w:rsidRPr="00184C6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84C6A">
        <w:rPr>
          <w:rFonts w:ascii="Times New Roman" w:hAnsi="Times New Roman" w:cs="Times New Roman"/>
          <w:sz w:val="28"/>
          <w:szCs w:val="28"/>
        </w:rPr>
        <w:t xml:space="preserve"> </w:t>
      </w:r>
      <w:r w:rsidRPr="00184C6A">
        <w:rPr>
          <w:rFonts w:ascii="Times New Roman" w:hAnsi="Times New Roman" w:cs="Times New Roman"/>
          <w:sz w:val="28"/>
          <w:szCs w:val="28"/>
          <w:lang w:val="en-US"/>
        </w:rPr>
        <w:t>pig</w:t>
      </w:r>
      <w:r w:rsidRPr="00184C6A">
        <w:rPr>
          <w:rFonts w:ascii="Times New Roman" w:hAnsi="Times New Roman" w:cs="Times New Roman"/>
          <w:sz w:val="28"/>
          <w:szCs w:val="28"/>
        </w:rPr>
        <w:t xml:space="preserve"> </w:t>
      </w:r>
      <w:r w:rsidRPr="00184C6A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184C6A">
        <w:rPr>
          <w:rFonts w:ascii="Times New Roman" w:hAnsi="Times New Roman" w:cs="Times New Roman"/>
          <w:sz w:val="28"/>
          <w:szCs w:val="28"/>
        </w:rPr>
        <w:t xml:space="preserve"> </w:t>
      </w:r>
      <w:r w:rsidRPr="00184C6A">
        <w:rPr>
          <w:rFonts w:ascii="Times New Roman" w:hAnsi="Times New Roman" w:cs="Times New Roman"/>
          <w:sz w:val="28"/>
          <w:szCs w:val="28"/>
          <w:lang w:val="en-US"/>
        </w:rPr>
        <w:t>pink</w:t>
      </w:r>
      <w:r w:rsidRPr="00184C6A">
        <w:rPr>
          <w:rFonts w:ascii="Times New Roman" w:hAnsi="Times New Roman" w:cs="Times New Roman"/>
          <w:sz w:val="28"/>
          <w:szCs w:val="28"/>
        </w:rPr>
        <w:t>» дети раскраш</w:t>
      </w:r>
      <w:r>
        <w:rPr>
          <w:rFonts w:ascii="Times New Roman" w:hAnsi="Times New Roman" w:cs="Times New Roman"/>
          <w:sz w:val="28"/>
          <w:szCs w:val="28"/>
        </w:rPr>
        <w:t>ивают поросёнка в розовый цвет.</w:t>
      </w:r>
    </w:p>
    <w:p w:rsidR="00425151" w:rsidRPr="00184C6A" w:rsidRDefault="00425151" w:rsidP="0042515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4C6A">
        <w:rPr>
          <w:rFonts w:ascii="Times New Roman" w:hAnsi="Times New Roman" w:cs="Times New Roman"/>
          <w:i/>
          <w:sz w:val="28"/>
          <w:szCs w:val="28"/>
        </w:rPr>
        <w:t>Что могут мои цветные карандаши?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4C6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продуктивная деятельность</w:t>
      </w:r>
      <w:r w:rsidRPr="00184C6A">
        <w:rPr>
          <w:rFonts w:ascii="Times New Roman" w:hAnsi="Times New Roman" w:cs="Times New Roman"/>
          <w:sz w:val="28"/>
          <w:szCs w:val="28"/>
        </w:rPr>
        <w:t>)</w:t>
      </w:r>
    </w:p>
    <w:p w:rsidR="00425151" w:rsidRPr="00184C6A" w:rsidRDefault="00425151" w:rsidP="00425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C6A">
        <w:rPr>
          <w:rFonts w:ascii="Times New Roman" w:hAnsi="Times New Roman" w:cs="Times New Roman"/>
          <w:sz w:val="28"/>
          <w:szCs w:val="28"/>
        </w:rPr>
        <w:t>Рисуем радугу, презентация рисунков.</w:t>
      </w:r>
    </w:p>
    <w:p w:rsidR="00425151" w:rsidRDefault="00A36510" w:rsidP="0042515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51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История возникновения и празднование </w:t>
      </w:r>
      <w:proofErr w:type="spellStart"/>
      <w:r w:rsidRPr="00A3651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Halloween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="00425151" w:rsidRPr="00494F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теория и </w:t>
      </w:r>
      <w:r w:rsidR="00425151" w:rsidRPr="00494FFF">
        <w:rPr>
          <w:rFonts w:ascii="Times New Roman" w:hAnsi="Times New Roman" w:cs="Times New Roman"/>
          <w:color w:val="000000" w:themeColor="text1"/>
          <w:sz w:val="28"/>
          <w:szCs w:val="28"/>
        </w:rPr>
        <w:t>практика).</w:t>
      </w:r>
    </w:p>
    <w:p w:rsidR="00A36510" w:rsidRPr="00B64051" w:rsidRDefault="00A36510" w:rsidP="00A3651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Компьютерная презентация с историей </w:t>
      </w:r>
      <w:r w:rsidRPr="008D4F8D">
        <w:rPr>
          <w:rFonts w:ascii="Times New Roman" w:hAnsi="Times New Roman" w:cs="Times New Roman"/>
          <w:sz w:val="28"/>
        </w:rPr>
        <w:t>возникновения и празднование</w:t>
      </w:r>
      <w:r>
        <w:rPr>
          <w:rFonts w:ascii="Times New Roman" w:hAnsi="Times New Roman" w:cs="Times New Roman"/>
          <w:sz w:val="28"/>
        </w:rPr>
        <w:t>м</w:t>
      </w:r>
      <w:r w:rsidRPr="008D4F8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D4F8D">
        <w:rPr>
          <w:rFonts w:ascii="Times New Roman" w:hAnsi="Times New Roman" w:cs="Times New Roman"/>
          <w:sz w:val="28"/>
        </w:rPr>
        <w:t>Halloween</w:t>
      </w:r>
      <w:proofErr w:type="spellEnd"/>
      <w:r>
        <w:rPr>
          <w:rFonts w:ascii="Times New Roman" w:hAnsi="Times New Roman" w:cs="Times New Roman"/>
          <w:sz w:val="28"/>
        </w:rPr>
        <w:t>. Мастер-класс по созданию открытк</w:t>
      </w:r>
      <w:r w:rsidR="00B64051">
        <w:rPr>
          <w:rFonts w:ascii="Times New Roman" w:hAnsi="Times New Roman" w:cs="Times New Roman"/>
          <w:sz w:val="28"/>
        </w:rPr>
        <w:t>и.</w:t>
      </w:r>
    </w:p>
    <w:p w:rsidR="00425151" w:rsidRPr="00CD322D" w:rsidRDefault="00425151" w:rsidP="0042515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22D">
        <w:rPr>
          <w:rFonts w:ascii="Times New Roman" w:hAnsi="Times New Roman" w:cs="Times New Roman"/>
          <w:i/>
          <w:sz w:val="28"/>
          <w:szCs w:val="28"/>
        </w:rPr>
        <w:t>Рифмуем цвета</w:t>
      </w:r>
      <w:r w:rsidRPr="00CD322D">
        <w:rPr>
          <w:rFonts w:ascii="Times New Roman" w:hAnsi="Times New Roman" w:cs="Times New Roman"/>
          <w:sz w:val="28"/>
          <w:szCs w:val="28"/>
        </w:rPr>
        <w:t xml:space="preserve"> (практика).</w:t>
      </w:r>
    </w:p>
    <w:p w:rsidR="00425151" w:rsidRPr="00CD322D" w:rsidRDefault="00425151" w:rsidP="00425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22D">
        <w:rPr>
          <w:rFonts w:ascii="Times New Roman" w:hAnsi="Times New Roman" w:cs="Times New Roman"/>
          <w:sz w:val="28"/>
          <w:szCs w:val="28"/>
        </w:rPr>
        <w:t>Разучивание стихотворения о красках.</w:t>
      </w:r>
    </w:p>
    <w:p w:rsidR="00425151" w:rsidRPr="00CD322D" w:rsidRDefault="00425151" w:rsidP="0042515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22D">
        <w:rPr>
          <w:rFonts w:ascii="Times New Roman" w:hAnsi="Times New Roman" w:cs="Times New Roman"/>
          <w:i/>
          <w:sz w:val="28"/>
          <w:szCs w:val="28"/>
        </w:rPr>
        <w:t xml:space="preserve">В гостях у кубиков </w:t>
      </w:r>
      <w:r w:rsidRPr="00CD322D">
        <w:rPr>
          <w:rFonts w:ascii="Times New Roman" w:hAnsi="Times New Roman" w:cs="Times New Roman"/>
          <w:sz w:val="28"/>
          <w:szCs w:val="28"/>
        </w:rPr>
        <w:t>(практика).</w:t>
      </w:r>
    </w:p>
    <w:p w:rsidR="00425151" w:rsidRPr="00CD322D" w:rsidRDefault="00425151" w:rsidP="00425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22D">
        <w:rPr>
          <w:rFonts w:ascii="Times New Roman" w:hAnsi="Times New Roman" w:cs="Times New Roman"/>
          <w:sz w:val="28"/>
          <w:szCs w:val="28"/>
        </w:rPr>
        <w:t>С помощью разноцветных кубиков дети тренируют лексику</w:t>
      </w:r>
    </w:p>
    <w:p w:rsidR="00425151" w:rsidRPr="00CD322D" w:rsidRDefault="00425151" w:rsidP="0042515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22D">
        <w:rPr>
          <w:rFonts w:ascii="Times New Roman" w:hAnsi="Times New Roman" w:cs="Times New Roman"/>
          <w:i/>
          <w:sz w:val="28"/>
          <w:szCs w:val="28"/>
        </w:rPr>
        <w:t>Что, какого цвета?</w:t>
      </w:r>
      <w:r w:rsidRPr="00CD322D">
        <w:rPr>
          <w:rFonts w:ascii="Times New Roman" w:hAnsi="Times New Roman" w:cs="Times New Roman"/>
          <w:sz w:val="28"/>
          <w:szCs w:val="28"/>
        </w:rPr>
        <w:t xml:space="preserve"> (практика)</w:t>
      </w:r>
    </w:p>
    <w:p w:rsidR="00425151" w:rsidRPr="00CD322D" w:rsidRDefault="00425151" w:rsidP="00425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22D">
        <w:rPr>
          <w:rFonts w:ascii="Times New Roman" w:hAnsi="Times New Roman" w:cs="Times New Roman"/>
          <w:sz w:val="28"/>
          <w:szCs w:val="28"/>
        </w:rPr>
        <w:t>Введение</w:t>
      </w:r>
      <w:r w:rsidRPr="00CD32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D322D">
        <w:rPr>
          <w:rFonts w:ascii="Times New Roman" w:hAnsi="Times New Roman" w:cs="Times New Roman"/>
          <w:sz w:val="28"/>
          <w:szCs w:val="28"/>
        </w:rPr>
        <w:t>вопроса</w:t>
      </w:r>
      <w:r w:rsidRPr="00CD322D">
        <w:rPr>
          <w:rFonts w:ascii="Times New Roman" w:hAnsi="Times New Roman" w:cs="Times New Roman"/>
          <w:sz w:val="28"/>
          <w:szCs w:val="28"/>
          <w:lang w:val="en-US"/>
        </w:rPr>
        <w:t xml:space="preserve">  «What color is it?». </w:t>
      </w:r>
      <w:r w:rsidRPr="00CD322D">
        <w:rPr>
          <w:rFonts w:ascii="Times New Roman" w:hAnsi="Times New Roman" w:cs="Times New Roman"/>
          <w:sz w:val="28"/>
          <w:szCs w:val="28"/>
        </w:rPr>
        <w:t>С помощью игрушек ребята отвечают на вопрос: «Что, какого цвета?»</w:t>
      </w:r>
    </w:p>
    <w:p w:rsidR="00C86F49" w:rsidRPr="00A3577D" w:rsidRDefault="00425151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FFF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="00360B0D" w:rsidRPr="00001F6D">
        <w:rPr>
          <w:rFonts w:ascii="Times New Roman" w:hAnsi="Times New Roman" w:cs="Times New Roman"/>
          <w:b/>
          <w:sz w:val="28"/>
          <w:szCs w:val="28"/>
        </w:rPr>
        <w:t>Тема 4:</w:t>
      </w:r>
      <w:r w:rsidR="00360B0D" w:rsidRPr="00001F6D">
        <w:rPr>
          <w:rFonts w:ascii="Times New Roman" w:hAnsi="Times New Roman" w:cs="Times New Roman"/>
          <w:sz w:val="28"/>
          <w:szCs w:val="28"/>
        </w:rPr>
        <w:t xml:space="preserve"> </w:t>
      </w:r>
      <w:r w:rsidR="00C86F49" w:rsidRPr="00001F6D">
        <w:rPr>
          <w:rFonts w:ascii="Times New Roman" w:hAnsi="Times New Roman" w:cs="Times New Roman"/>
          <w:sz w:val="28"/>
          <w:szCs w:val="28"/>
        </w:rPr>
        <w:t>Мои игрушки.</w:t>
      </w:r>
    </w:p>
    <w:p w:rsidR="00C86F49" w:rsidRPr="00A3577D" w:rsidRDefault="00184C6A" w:rsidP="00C86F4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Путешествие в страну игрушек</w:t>
      </w:r>
      <w:r w:rsidR="00C86F49" w:rsidRPr="00A3577D">
        <w:rPr>
          <w:rFonts w:ascii="Times New Roman" w:hAnsi="Times New Roman" w:cs="Times New Roman"/>
          <w:sz w:val="28"/>
          <w:szCs w:val="28"/>
        </w:rPr>
        <w:t xml:space="preserve"> (теория)</w:t>
      </w:r>
      <w:r>
        <w:rPr>
          <w:rFonts w:ascii="Times New Roman" w:hAnsi="Times New Roman" w:cs="Times New Roman"/>
          <w:sz w:val="28"/>
          <w:szCs w:val="28"/>
        </w:rPr>
        <w:t>.</w:t>
      </w:r>
      <w:r w:rsidR="00C86F49" w:rsidRPr="00A357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6F49" w:rsidRPr="00A3577D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77D">
        <w:rPr>
          <w:rFonts w:ascii="Times New Roman" w:hAnsi="Times New Roman" w:cs="Times New Roman"/>
          <w:sz w:val="28"/>
          <w:szCs w:val="28"/>
        </w:rPr>
        <w:t xml:space="preserve">Знакомство с новой лексикой с помощью компьютерной презентации. </w:t>
      </w:r>
      <w:r w:rsidR="00CB6B92">
        <w:rPr>
          <w:rFonts w:ascii="Times New Roman" w:hAnsi="Times New Roman" w:cs="Times New Roman"/>
          <w:sz w:val="28"/>
          <w:szCs w:val="28"/>
        </w:rPr>
        <w:t>Педагог</w:t>
      </w:r>
      <w:r w:rsidRPr="00A3577D">
        <w:rPr>
          <w:rFonts w:ascii="Times New Roman" w:hAnsi="Times New Roman" w:cs="Times New Roman"/>
          <w:sz w:val="28"/>
          <w:szCs w:val="28"/>
        </w:rPr>
        <w:t xml:space="preserve"> называет игрушки с экрана, дети повторяют, затем предлагает выбрать каждому ребёнку игрушк</w:t>
      </w:r>
      <w:r w:rsidR="00184C6A">
        <w:rPr>
          <w:rFonts w:ascii="Times New Roman" w:hAnsi="Times New Roman" w:cs="Times New Roman"/>
          <w:sz w:val="28"/>
          <w:szCs w:val="28"/>
        </w:rPr>
        <w:t xml:space="preserve">у, из </w:t>
      </w:r>
      <w:proofErr w:type="gramStart"/>
      <w:r w:rsidR="00184C6A">
        <w:rPr>
          <w:rFonts w:ascii="Times New Roman" w:hAnsi="Times New Roman" w:cs="Times New Roman"/>
          <w:sz w:val="28"/>
          <w:szCs w:val="28"/>
        </w:rPr>
        <w:t>лежащих</w:t>
      </w:r>
      <w:proofErr w:type="gramEnd"/>
      <w:r w:rsidR="00184C6A">
        <w:rPr>
          <w:rFonts w:ascii="Times New Roman" w:hAnsi="Times New Roman" w:cs="Times New Roman"/>
          <w:sz w:val="28"/>
          <w:szCs w:val="28"/>
        </w:rPr>
        <w:t xml:space="preserve"> на </w:t>
      </w:r>
      <w:r w:rsidR="00E65727">
        <w:rPr>
          <w:rFonts w:ascii="Times New Roman" w:hAnsi="Times New Roman" w:cs="Times New Roman"/>
          <w:sz w:val="28"/>
          <w:szCs w:val="28"/>
        </w:rPr>
        <w:t>столе</w:t>
      </w:r>
      <w:r w:rsidR="00184C6A">
        <w:rPr>
          <w:rFonts w:ascii="Times New Roman" w:hAnsi="Times New Roman" w:cs="Times New Roman"/>
          <w:sz w:val="28"/>
          <w:szCs w:val="28"/>
        </w:rPr>
        <w:t>, и назвать ее</w:t>
      </w:r>
      <w:r w:rsidRPr="00A3577D">
        <w:rPr>
          <w:rFonts w:ascii="Times New Roman" w:hAnsi="Times New Roman" w:cs="Times New Roman"/>
          <w:sz w:val="28"/>
          <w:szCs w:val="28"/>
        </w:rPr>
        <w:t>.</w:t>
      </w:r>
    </w:p>
    <w:p w:rsidR="00C86F49" w:rsidRPr="00A3577D" w:rsidRDefault="00360B0D" w:rsidP="00C86F4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86F49" w:rsidRPr="00360B0D">
        <w:rPr>
          <w:rFonts w:ascii="Times New Roman" w:hAnsi="Times New Roman" w:cs="Times New Roman"/>
          <w:i/>
          <w:sz w:val="28"/>
          <w:szCs w:val="28"/>
        </w:rPr>
        <w:t>2.</w:t>
      </w:r>
      <w:r w:rsidR="00184C6A" w:rsidRPr="00360B0D">
        <w:rPr>
          <w:rFonts w:ascii="Times New Roman" w:hAnsi="Times New Roman" w:cs="Times New Roman"/>
          <w:i/>
          <w:sz w:val="28"/>
          <w:szCs w:val="28"/>
        </w:rPr>
        <w:t xml:space="preserve"> Магазин</w:t>
      </w:r>
      <w:r w:rsidR="00184C6A">
        <w:rPr>
          <w:rFonts w:ascii="Times New Roman" w:hAnsi="Times New Roman" w:cs="Times New Roman"/>
          <w:i/>
          <w:sz w:val="28"/>
          <w:szCs w:val="28"/>
        </w:rPr>
        <w:t xml:space="preserve"> игрушек</w:t>
      </w:r>
      <w:r w:rsidR="00C86F49" w:rsidRPr="00A3577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86F49" w:rsidRPr="00A3577D">
        <w:rPr>
          <w:rFonts w:ascii="Times New Roman" w:hAnsi="Times New Roman" w:cs="Times New Roman"/>
          <w:sz w:val="28"/>
          <w:szCs w:val="28"/>
        </w:rPr>
        <w:t>(практика)</w:t>
      </w:r>
      <w:r w:rsidR="00184C6A">
        <w:rPr>
          <w:rFonts w:ascii="Times New Roman" w:hAnsi="Times New Roman" w:cs="Times New Roman"/>
          <w:sz w:val="28"/>
          <w:szCs w:val="28"/>
        </w:rPr>
        <w:t>.</w:t>
      </w:r>
    </w:p>
    <w:p w:rsidR="00184C6A" w:rsidRDefault="00C86F49" w:rsidP="00184C6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577D">
        <w:rPr>
          <w:rFonts w:ascii="Times New Roman" w:hAnsi="Times New Roman" w:cs="Times New Roman"/>
          <w:sz w:val="28"/>
          <w:szCs w:val="28"/>
        </w:rPr>
        <w:t>Введение структуры «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My</w:t>
      </w:r>
      <w:r w:rsidRPr="00A3577D">
        <w:rPr>
          <w:rFonts w:ascii="Times New Roman" w:hAnsi="Times New Roman" w:cs="Times New Roman"/>
          <w:sz w:val="28"/>
          <w:szCs w:val="28"/>
        </w:rPr>
        <w:t xml:space="preserve"> 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favorite</w:t>
      </w:r>
      <w:r w:rsidRPr="00A3577D">
        <w:rPr>
          <w:rFonts w:ascii="Times New Roman" w:hAnsi="Times New Roman" w:cs="Times New Roman"/>
          <w:sz w:val="28"/>
          <w:szCs w:val="28"/>
        </w:rPr>
        <w:t xml:space="preserve"> 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toy</w:t>
      </w:r>
      <w:r w:rsidRPr="00A3577D">
        <w:rPr>
          <w:rFonts w:ascii="Times New Roman" w:hAnsi="Times New Roman" w:cs="Times New Roman"/>
          <w:sz w:val="28"/>
          <w:szCs w:val="28"/>
        </w:rPr>
        <w:t xml:space="preserve"> 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A3577D">
        <w:rPr>
          <w:rFonts w:ascii="Times New Roman" w:hAnsi="Times New Roman" w:cs="Times New Roman"/>
          <w:sz w:val="28"/>
          <w:szCs w:val="28"/>
        </w:rPr>
        <w:t>…? ». Дети рассказывают о своей любимой игрушке «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My</w:t>
      </w:r>
      <w:r w:rsidRPr="00A3577D">
        <w:rPr>
          <w:rFonts w:ascii="Times New Roman" w:hAnsi="Times New Roman" w:cs="Times New Roman"/>
          <w:sz w:val="28"/>
          <w:szCs w:val="28"/>
        </w:rPr>
        <w:t xml:space="preserve"> 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favorite</w:t>
      </w:r>
      <w:r w:rsidRPr="00A3577D">
        <w:rPr>
          <w:rFonts w:ascii="Times New Roman" w:hAnsi="Times New Roman" w:cs="Times New Roman"/>
          <w:sz w:val="28"/>
          <w:szCs w:val="28"/>
        </w:rPr>
        <w:t xml:space="preserve"> 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toy</w:t>
      </w:r>
      <w:r w:rsidRPr="00A3577D">
        <w:rPr>
          <w:rFonts w:ascii="Times New Roman" w:hAnsi="Times New Roman" w:cs="Times New Roman"/>
          <w:sz w:val="28"/>
          <w:szCs w:val="28"/>
        </w:rPr>
        <w:t xml:space="preserve"> 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A3577D">
        <w:rPr>
          <w:rFonts w:ascii="Times New Roman" w:hAnsi="Times New Roman" w:cs="Times New Roman"/>
          <w:sz w:val="28"/>
          <w:szCs w:val="28"/>
        </w:rPr>
        <w:t xml:space="preserve"> 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3577D">
        <w:rPr>
          <w:rFonts w:ascii="Times New Roman" w:hAnsi="Times New Roman" w:cs="Times New Roman"/>
          <w:sz w:val="28"/>
          <w:szCs w:val="28"/>
        </w:rPr>
        <w:t xml:space="preserve"> 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car</w:t>
      </w:r>
      <w:r w:rsidRPr="00A3577D">
        <w:rPr>
          <w:rFonts w:ascii="Times New Roman" w:hAnsi="Times New Roman" w:cs="Times New Roman"/>
          <w:sz w:val="28"/>
          <w:szCs w:val="28"/>
        </w:rPr>
        <w:t xml:space="preserve">. 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A3577D">
        <w:rPr>
          <w:rFonts w:ascii="Times New Roman" w:hAnsi="Times New Roman" w:cs="Times New Roman"/>
          <w:sz w:val="28"/>
          <w:szCs w:val="28"/>
        </w:rPr>
        <w:t xml:space="preserve"> 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A3577D">
        <w:rPr>
          <w:rFonts w:ascii="Times New Roman" w:hAnsi="Times New Roman" w:cs="Times New Roman"/>
          <w:sz w:val="28"/>
          <w:szCs w:val="28"/>
        </w:rPr>
        <w:t xml:space="preserve"> </w:t>
      </w:r>
      <w:r w:rsidRPr="00A3577D">
        <w:rPr>
          <w:rFonts w:ascii="Times New Roman" w:hAnsi="Times New Roman" w:cs="Times New Roman"/>
          <w:sz w:val="28"/>
          <w:szCs w:val="28"/>
          <w:lang w:val="en-US"/>
        </w:rPr>
        <w:t>yellow</w:t>
      </w:r>
      <w:r w:rsidRPr="00A3577D">
        <w:rPr>
          <w:rFonts w:ascii="Times New Roman" w:hAnsi="Times New Roman" w:cs="Times New Roman"/>
          <w:sz w:val="28"/>
          <w:szCs w:val="28"/>
        </w:rPr>
        <w:t xml:space="preserve">».  Игра «Магазин игрушек» (Дети разыгрывают диалоги по образцу, предложенному </w:t>
      </w:r>
      <w:r w:rsidR="00CB6B92">
        <w:rPr>
          <w:rFonts w:ascii="Times New Roman" w:hAnsi="Times New Roman" w:cs="Times New Roman"/>
          <w:sz w:val="28"/>
          <w:szCs w:val="28"/>
        </w:rPr>
        <w:t>педагогом</w:t>
      </w:r>
      <w:r w:rsidRPr="00A3577D">
        <w:rPr>
          <w:rFonts w:ascii="Times New Roman" w:hAnsi="Times New Roman" w:cs="Times New Roman"/>
          <w:sz w:val="28"/>
          <w:szCs w:val="28"/>
        </w:rPr>
        <w:t>)</w:t>
      </w:r>
    </w:p>
    <w:p w:rsidR="00C86F49" w:rsidRDefault="00360B0D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184C6A"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="00C86F49" w:rsidRPr="00184C6A">
        <w:rPr>
          <w:rFonts w:ascii="Times New Roman" w:hAnsi="Times New Roman" w:cs="Times New Roman"/>
          <w:i/>
          <w:sz w:val="28"/>
          <w:szCs w:val="28"/>
        </w:rPr>
        <w:t xml:space="preserve">Играем с мячом </w:t>
      </w:r>
      <w:r w:rsidR="00C86F49" w:rsidRPr="00184C6A">
        <w:rPr>
          <w:rFonts w:ascii="Times New Roman" w:hAnsi="Times New Roman" w:cs="Times New Roman"/>
          <w:sz w:val="28"/>
          <w:szCs w:val="28"/>
        </w:rPr>
        <w:t>(практика)</w:t>
      </w:r>
      <w:r w:rsidR="00184C6A">
        <w:rPr>
          <w:rFonts w:ascii="Times New Roman" w:hAnsi="Times New Roman" w:cs="Times New Roman"/>
          <w:sz w:val="28"/>
          <w:szCs w:val="28"/>
        </w:rPr>
        <w:t>.</w:t>
      </w:r>
    </w:p>
    <w:p w:rsidR="00C86F49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C6A">
        <w:rPr>
          <w:rFonts w:ascii="Times New Roman" w:hAnsi="Times New Roman" w:cs="Times New Roman"/>
          <w:sz w:val="28"/>
          <w:szCs w:val="28"/>
        </w:rPr>
        <w:lastRenderedPageBreak/>
        <w:t>Игра «</w:t>
      </w:r>
      <w:r w:rsidRPr="00184C6A">
        <w:rPr>
          <w:rFonts w:ascii="Times New Roman" w:hAnsi="Times New Roman" w:cs="Times New Roman"/>
          <w:sz w:val="28"/>
          <w:szCs w:val="28"/>
          <w:lang w:val="en-US"/>
        </w:rPr>
        <w:t>Snowball</w:t>
      </w:r>
      <w:r w:rsidRPr="00184C6A">
        <w:rPr>
          <w:rFonts w:ascii="Times New Roman" w:hAnsi="Times New Roman" w:cs="Times New Roman"/>
          <w:sz w:val="28"/>
          <w:szCs w:val="28"/>
        </w:rPr>
        <w:t>»</w:t>
      </w:r>
      <w:r w:rsidR="00184C6A">
        <w:rPr>
          <w:rFonts w:ascii="Times New Roman" w:hAnsi="Times New Roman" w:cs="Times New Roman"/>
          <w:sz w:val="28"/>
          <w:szCs w:val="28"/>
        </w:rPr>
        <w:t xml:space="preserve">. </w:t>
      </w:r>
      <w:r w:rsidRPr="00184C6A">
        <w:rPr>
          <w:rFonts w:ascii="Times New Roman" w:hAnsi="Times New Roman" w:cs="Times New Roman"/>
          <w:sz w:val="28"/>
          <w:szCs w:val="28"/>
        </w:rPr>
        <w:t>Дети называют слова по предложенной теме, ребёнок повторяет слова сказанные до него. Например «</w:t>
      </w:r>
      <w:r w:rsidRPr="00184C6A">
        <w:rPr>
          <w:rFonts w:ascii="Times New Roman" w:hAnsi="Times New Roman" w:cs="Times New Roman"/>
          <w:sz w:val="28"/>
          <w:szCs w:val="28"/>
          <w:lang w:val="en-US"/>
        </w:rPr>
        <w:t>car</w:t>
      </w:r>
      <w:r w:rsidRPr="00184C6A">
        <w:rPr>
          <w:rFonts w:ascii="Times New Roman" w:hAnsi="Times New Roman" w:cs="Times New Roman"/>
          <w:sz w:val="28"/>
          <w:szCs w:val="28"/>
        </w:rPr>
        <w:t>», следующий «</w:t>
      </w:r>
      <w:r w:rsidRPr="00184C6A">
        <w:rPr>
          <w:rFonts w:ascii="Times New Roman" w:hAnsi="Times New Roman" w:cs="Times New Roman"/>
          <w:sz w:val="28"/>
          <w:szCs w:val="28"/>
          <w:lang w:val="en-US"/>
        </w:rPr>
        <w:t>car</w:t>
      </w:r>
      <w:r w:rsidRPr="00184C6A">
        <w:rPr>
          <w:rFonts w:ascii="Times New Roman" w:hAnsi="Times New Roman" w:cs="Times New Roman"/>
          <w:sz w:val="28"/>
          <w:szCs w:val="28"/>
        </w:rPr>
        <w:t xml:space="preserve">, </w:t>
      </w:r>
      <w:r w:rsidRPr="00184C6A">
        <w:rPr>
          <w:rFonts w:ascii="Times New Roman" w:hAnsi="Times New Roman" w:cs="Times New Roman"/>
          <w:sz w:val="28"/>
          <w:szCs w:val="28"/>
          <w:lang w:val="en-US"/>
        </w:rPr>
        <w:t>bear</w:t>
      </w:r>
      <w:r w:rsidR="00184C6A">
        <w:rPr>
          <w:rFonts w:ascii="Times New Roman" w:hAnsi="Times New Roman" w:cs="Times New Roman"/>
          <w:sz w:val="28"/>
          <w:szCs w:val="28"/>
        </w:rPr>
        <w:t>» и т.д.</w:t>
      </w:r>
    </w:p>
    <w:p w:rsidR="00C86F49" w:rsidRPr="00667996" w:rsidRDefault="00667996" w:rsidP="00667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>4.</w:t>
      </w:r>
      <w:r w:rsidR="00C86F49" w:rsidRPr="00667996">
        <w:rPr>
          <w:rFonts w:ascii="Times New Roman" w:hAnsi="Times New Roman" w:cs="Times New Roman"/>
          <w:i/>
          <w:sz w:val="28"/>
          <w:szCs w:val="28"/>
        </w:rPr>
        <w:t>Где спрятались игрушки?</w:t>
      </w:r>
      <w:r w:rsidR="00C86F49" w:rsidRPr="00667996">
        <w:rPr>
          <w:rFonts w:ascii="Times New Roman" w:hAnsi="Times New Roman" w:cs="Times New Roman"/>
          <w:sz w:val="28"/>
          <w:szCs w:val="28"/>
        </w:rPr>
        <w:t xml:space="preserve"> (практика)</w:t>
      </w:r>
      <w:r w:rsidR="00184C6A" w:rsidRPr="00667996">
        <w:rPr>
          <w:rFonts w:ascii="Times New Roman" w:hAnsi="Times New Roman" w:cs="Times New Roman"/>
          <w:sz w:val="28"/>
          <w:szCs w:val="28"/>
        </w:rPr>
        <w:t>.</w:t>
      </w:r>
    </w:p>
    <w:p w:rsidR="00C86F49" w:rsidRPr="00184C6A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C6A">
        <w:rPr>
          <w:rFonts w:ascii="Times New Roman" w:hAnsi="Times New Roman" w:cs="Times New Roman"/>
          <w:sz w:val="28"/>
          <w:szCs w:val="28"/>
        </w:rPr>
        <w:t>Игра: «У кого игрушка?»</w:t>
      </w:r>
      <w:r w:rsidR="00184C6A">
        <w:rPr>
          <w:rFonts w:ascii="Times New Roman" w:hAnsi="Times New Roman" w:cs="Times New Roman"/>
          <w:sz w:val="28"/>
          <w:szCs w:val="28"/>
        </w:rPr>
        <w:t xml:space="preserve"> Д</w:t>
      </w:r>
      <w:r w:rsidRPr="00184C6A">
        <w:rPr>
          <w:rFonts w:ascii="Times New Roman" w:hAnsi="Times New Roman" w:cs="Times New Roman"/>
          <w:sz w:val="28"/>
          <w:szCs w:val="28"/>
        </w:rPr>
        <w:t>ети встают спиной к стене. Ведущий считает до 10 и должен угадать у кого в руках игрушка, спрашивая «</w:t>
      </w:r>
      <w:r w:rsidRPr="00184C6A"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Pr="00184C6A">
        <w:rPr>
          <w:rFonts w:ascii="Times New Roman" w:hAnsi="Times New Roman" w:cs="Times New Roman"/>
          <w:sz w:val="28"/>
          <w:szCs w:val="28"/>
        </w:rPr>
        <w:t xml:space="preserve"> </w:t>
      </w:r>
      <w:r w:rsidRPr="00184C6A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184C6A">
        <w:rPr>
          <w:rFonts w:ascii="Times New Roman" w:hAnsi="Times New Roman" w:cs="Times New Roman"/>
          <w:sz w:val="28"/>
          <w:szCs w:val="28"/>
        </w:rPr>
        <w:t xml:space="preserve"> </w:t>
      </w:r>
      <w:r w:rsidRPr="00184C6A">
        <w:rPr>
          <w:rFonts w:ascii="Times New Roman" w:hAnsi="Times New Roman" w:cs="Times New Roman"/>
          <w:sz w:val="28"/>
          <w:szCs w:val="28"/>
          <w:lang w:val="en-US"/>
        </w:rPr>
        <w:t>got</w:t>
      </w:r>
      <w:r w:rsidRPr="00184C6A">
        <w:rPr>
          <w:rFonts w:ascii="Times New Roman" w:hAnsi="Times New Roman" w:cs="Times New Roman"/>
          <w:sz w:val="28"/>
          <w:szCs w:val="28"/>
        </w:rPr>
        <w:t xml:space="preserve"> </w:t>
      </w:r>
      <w:r w:rsidRPr="00184C6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84C6A">
        <w:rPr>
          <w:rFonts w:ascii="Times New Roman" w:hAnsi="Times New Roman" w:cs="Times New Roman"/>
          <w:sz w:val="28"/>
          <w:szCs w:val="28"/>
        </w:rPr>
        <w:t xml:space="preserve"> </w:t>
      </w:r>
      <w:r w:rsidRPr="00184C6A">
        <w:rPr>
          <w:rFonts w:ascii="Times New Roman" w:hAnsi="Times New Roman" w:cs="Times New Roman"/>
          <w:sz w:val="28"/>
          <w:szCs w:val="28"/>
          <w:lang w:val="en-US"/>
        </w:rPr>
        <w:t>dog</w:t>
      </w:r>
      <w:r w:rsidRPr="00184C6A">
        <w:rPr>
          <w:rFonts w:ascii="Times New Roman" w:hAnsi="Times New Roman" w:cs="Times New Roman"/>
          <w:sz w:val="28"/>
          <w:szCs w:val="28"/>
        </w:rPr>
        <w:t>?»</w:t>
      </w:r>
    </w:p>
    <w:p w:rsidR="00C86F49" w:rsidRPr="00184C6A" w:rsidRDefault="00667996" w:rsidP="00C86F4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5</w:t>
      </w:r>
      <w:r w:rsidR="00C86F49" w:rsidRPr="00184C6A">
        <w:rPr>
          <w:rFonts w:ascii="Times New Roman" w:hAnsi="Times New Roman" w:cs="Times New Roman"/>
          <w:i/>
          <w:sz w:val="28"/>
          <w:szCs w:val="28"/>
        </w:rPr>
        <w:t>. Где живут наши игрушки?</w:t>
      </w:r>
      <w:r w:rsidR="006918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86F49" w:rsidRPr="00184C6A">
        <w:rPr>
          <w:rFonts w:ascii="Times New Roman" w:hAnsi="Times New Roman" w:cs="Times New Roman"/>
          <w:sz w:val="28"/>
          <w:szCs w:val="28"/>
        </w:rPr>
        <w:t>(практика)</w:t>
      </w:r>
    </w:p>
    <w:p w:rsidR="00C86F49" w:rsidRPr="00184C6A" w:rsidRDefault="00184C6A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«Зеркало». </w:t>
      </w:r>
      <w:r w:rsidR="00C86F49" w:rsidRPr="00184C6A">
        <w:rPr>
          <w:rFonts w:ascii="Times New Roman" w:hAnsi="Times New Roman" w:cs="Times New Roman"/>
          <w:sz w:val="28"/>
          <w:szCs w:val="28"/>
        </w:rPr>
        <w:t>Дети переносят по одной игрушке из шкафа с игрушками</w:t>
      </w:r>
      <w:r w:rsidR="00E45D9E">
        <w:rPr>
          <w:rFonts w:ascii="Times New Roman" w:hAnsi="Times New Roman" w:cs="Times New Roman"/>
          <w:sz w:val="28"/>
          <w:szCs w:val="28"/>
        </w:rPr>
        <w:t>, произнося:</w:t>
      </w:r>
      <w:r w:rsidR="00C86F49" w:rsidRPr="00184C6A">
        <w:rPr>
          <w:rFonts w:ascii="Times New Roman" w:hAnsi="Times New Roman" w:cs="Times New Roman"/>
          <w:sz w:val="28"/>
          <w:szCs w:val="28"/>
        </w:rPr>
        <w:t xml:space="preserve"> «</w:t>
      </w:r>
      <w:r w:rsidR="00C86F49" w:rsidRPr="00184C6A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C86F49" w:rsidRPr="00184C6A">
        <w:rPr>
          <w:rFonts w:ascii="Times New Roman" w:hAnsi="Times New Roman" w:cs="Times New Roman"/>
          <w:sz w:val="28"/>
          <w:szCs w:val="28"/>
        </w:rPr>
        <w:t xml:space="preserve"> </w:t>
      </w:r>
      <w:r w:rsidR="00C86F49" w:rsidRPr="00184C6A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C86F49" w:rsidRPr="00184C6A">
        <w:rPr>
          <w:rFonts w:ascii="Times New Roman" w:hAnsi="Times New Roman" w:cs="Times New Roman"/>
          <w:sz w:val="28"/>
          <w:szCs w:val="28"/>
        </w:rPr>
        <w:t xml:space="preserve"> </w:t>
      </w:r>
      <w:r w:rsidR="00C86F49" w:rsidRPr="00184C6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C86F49" w:rsidRPr="00184C6A">
        <w:rPr>
          <w:rFonts w:ascii="Times New Roman" w:hAnsi="Times New Roman" w:cs="Times New Roman"/>
          <w:sz w:val="28"/>
          <w:szCs w:val="28"/>
        </w:rPr>
        <w:t xml:space="preserve"> </w:t>
      </w:r>
      <w:r w:rsidR="00C86F49" w:rsidRPr="00184C6A">
        <w:rPr>
          <w:rFonts w:ascii="Times New Roman" w:hAnsi="Times New Roman" w:cs="Times New Roman"/>
          <w:sz w:val="28"/>
          <w:szCs w:val="28"/>
          <w:lang w:val="en-US"/>
        </w:rPr>
        <w:t>doll</w:t>
      </w:r>
      <w:r w:rsidR="00C86F49" w:rsidRPr="00184C6A">
        <w:rPr>
          <w:rFonts w:ascii="Times New Roman" w:hAnsi="Times New Roman" w:cs="Times New Roman"/>
          <w:sz w:val="28"/>
          <w:szCs w:val="28"/>
        </w:rPr>
        <w:t>»</w:t>
      </w:r>
      <w:r w:rsidR="00E45D9E">
        <w:rPr>
          <w:rFonts w:ascii="Times New Roman" w:hAnsi="Times New Roman" w:cs="Times New Roman"/>
          <w:sz w:val="28"/>
          <w:szCs w:val="28"/>
        </w:rPr>
        <w:t>,</w:t>
      </w:r>
      <w:r w:rsidR="00C86F49" w:rsidRPr="00184C6A">
        <w:rPr>
          <w:rFonts w:ascii="Times New Roman" w:hAnsi="Times New Roman" w:cs="Times New Roman"/>
          <w:sz w:val="28"/>
          <w:szCs w:val="28"/>
        </w:rPr>
        <w:t xml:space="preserve"> в подобный шкаф на то же место, где эта</w:t>
      </w:r>
      <w:r>
        <w:rPr>
          <w:rFonts w:ascii="Times New Roman" w:hAnsi="Times New Roman" w:cs="Times New Roman"/>
          <w:sz w:val="28"/>
          <w:szCs w:val="28"/>
        </w:rPr>
        <w:t xml:space="preserve"> игрушка стояла.</w:t>
      </w:r>
    </w:p>
    <w:p w:rsidR="00C86F49" w:rsidRPr="00184C6A" w:rsidRDefault="00667996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6</w:t>
      </w:r>
      <w:r w:rsidR="00184C6A">
        <w:rPr>
          <w:rFonts w:ascii="Times New Roman" w:hAnsi="Times New Roman" w:cs="Times New Roman"/>
          <w:i/>
          <w:sz w:val="28"/>
          <w:szCs w:val="28"/>
        </w:rPr>
        <w:t>. Моя любимая игрушка</w:t>
      </w:r>
      <w:r w:rsidR="00C86F49" w:rsidRPr="00184C6A">
        <w:rPr>
          <w:rFonts w:ascii="Times New Roman" w:hAnsi="Times New Roman" w:cs="Times New Roman"/>
          <w:sz w:val="28"/>
          <w:szCs w:val="28"/>
        </w:rPr>
        <w:t xml:space="preserve"> (практика)</w:t>
      </w:r>
      <w:r w:rsidR="00184C6A">
        <w:rPr>
          <w:rFonts w:ascii="Times New Roman" w:hAnsi="Times New Roman" w:cs="Times New Roman"/>
          <w:sz w:val="28"/>
          <w:szCs w:val="28"/>
        </w:rPr>
        <w:t>.</w:t>
      </w:r>
    </w:p>
    <w:p w:rsidR="00667996" w:rsidRPr="00667996" w:rsidRDefault="00C86F49" w:rsidP="00667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C6A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E65727">
        <w:rPr>
          <w:rFonts w:ascii="Times New Roman" w:hAnsi="Times New Roman" w:cs="Times New Roman"/>
          <w:sz w:val="28"/>
          <w:szCs w:val="28"/>
        </w:rPr>
        <w:t xml:space="preserve">рисуют свою любимую игрушку, затем </w:t>
      </w:r>
      <w:r w:rsidRPr="00184C6A">
        <w:rPr>
          <w:rFonts w:ascii="Times New Roman" w:hAnsi="Times New Roman" w:cs="Times New Roman"/>
          <w:sz w:val="28"/>
          <w:szCs w:val="28"/>
        </w:rPr>
        <w:t xml:space="preserve">рассказывают о </w:t>
      </w:r>
      <w:r w:rsidR="00E65727">
        <w:rPr>
          <w:rFonts w:ascii="Times New Roman" w:hAnsi="Times New Roman" w:cs="Times New Roman"/>
          <w:sz w:val="28"/>
          <w:szCs w:val="28"/>
        </w:rPr>
        <w:t>ней</w:t>
      </w:r>
      <w:r w:rsidRPr="00184C6A">
        <w:rPr>
          <w:rFonts w:ascii="Times New Roman" w:hAnsi="Times New Roman" w:cs="Times New Roman"/>
          <w:sz w:val="28"/>
          <w:szCs w:val="28"/>
        </w:rPr>
        <w:t xml:space="preserve"> с помощью </w:t>
      </w:r>
      <w:r w:rsidR="00E45D9E">
        <w:rPr>
          <w:rFonts w:ascii="Times New Roman" w:hAnsi="Times New Roman" w:cs="Times New Roman"/>
          <w:sz w:val="28"/>
          <w:szCs w:val="28"/>
        </w:rPr>
        <w:t>педагога</w:t>
      </w:r>
      <w:r w:rsidRPr="00184C6A">
        <w:rPr>
          <w:rFonts w:ascii="Times New Roman" w:hAnsi="Times New Roman" w:cs="Times New Roman"/>
          <w:sz w:val="28"/>
          <w:szCs w:val="28"/>
        </w:rPr>
        <w:t xml:space="preserve"> на английском языке (2-3 предложения).</w:t>
      </w:r>
    </w:p>
    <w:p w:rsidR="00C86F49" w:rsidRPr="00184C6A" w:rsidRDefault="00667996" w:rsidP="00667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7.</w:t>
      </w:r>
      <w:r w:rsidR="00C86F49" w:rsidRPr="00184C6A">
        <w:rPr>
          <w:rFonts w:ascii="Times New Roman" w:hAnsi="Times New Roman" w:cs="Times New Roman"/>
          <w:i/>
          <w:sz w:val="28"/>
          <w:szCs w:val="28"/>
        </w:rPr>
        <w:t>Какие бывают игрушки?</w:t>
      </w:r>
      <w:r w:rsidR="00C86F49" w:rsidRPr="00184C6A">
        <w:rPr>
          <w:rFonts w:ascii="Times New Roman" w:hAnsi="Times New Roman" w:cs="Times New Roman"/>
          <w:sz w:val="28"/>
          <w:szCs w:val="28"/>
        </w:rPr>
        <w:t xml:space="preserve"> (практика)</w:t>
      </w:r>
    </w:p>
    <w:p w:rsidR="00C86F49" w:rsidRPr="00184C6A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C6A">
        <w:rPr>
          <w:rFonts w:ascii="Times New Roman" w:hAnsi="Times New Roman" w:cs="Times New Roman"/>
          <w:sz w:val="28"/>
          <w:szCs w:val="28"/>
        </w:rPr>
        <w:t>Дети называют размер игрушек: «</w:t>
      </w:r>
      <w:r w:rsidRPr="00184C6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67996">
        <w:rPr>
          <w:rFonts w:ascii="Times New Roman" w:hAnsi="Times New Roman" w:cs="Times New Roman"/>
          <w:sz w:val="28"/>
          <w:szCs w:val="28"/>
        </w:rPr>
        <w:t xml:space="preserve"> </w:t>
      </w:r>
      <w:r w:rsidRPr="00184C6A">
        <w:rPr>
          <w:rFonts w:ascii="Times New Roman" w:hAnsi="Times New Roman" w:cs="Times New Roman"/>
          <w:sz w:val="28"/>
          <w:szCs w:val="28"/>
          <w:lang w:val="en-US"/>
        </w:rPr>
        <w:t>big</w:t>
      </w:r>
      <w:r w:rsidRPr="00667996">
        <w:rPr>
          <w:rFonts w:ascii="Times New Roman" w:hAnsi="Times New Roman" w:cs="Times New Roman"/>
          <w:sz w:val="28"/>
          <w:szCs w:val="28"/>
        </w:rPr>
        <w:t xml:space="preserve"> </w:t>
      </w:r>
      <w:r w:rsidRPr="00184C6A">
        <w:rPr>
          <w:rFonts w:ascii="Times New Roman" w:hAnsi="Times New Roman" w:cs="Times New Roman"/>
          <w:sz w:val="28"/>
          <w:szCs w:val="28"/>
          <w:lang w:val="en-US"/>
        </w:rPr>
        <w:t>bear</w:t>
      </w:r>
      <w:r w:rsidRPr="00667996">
        <w:rPr>
          <w:rFonts w:ascii="Times New Roman" w:hAnsi="Times New Roman" w:cs="Times New Roman"/>
          <w:sz w:val="28"/>
          <w:szCs w:val="28"/>
        </w:rPr>
        <w:t xml:space="preserve"> – </w:t>
      </w:r>
      <w:r w:rsidRPr="00184C6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67996">
        <w:rPr>
          <w:rFonts w:ascii="Times New Roman" w:hAnsi="Times New Roman" w:cs="Times New Roman"/>
          <w:sz w:val="28"/>
          <w:szCs w:val="28"/>
        </w:rPr>
        <w:t xml:space="preserve"> </w:t>
      </w:r>
      <w:r w:rsidRPr="00184C6A">
        <w:rPr>
          <w:rFonts w:ascii="Times New Roman" w:hAnsi="Times New Roman" w:cs="Times New Roman"/>
          <w:sz w:val="28"/>
          <w:szCs w:val="28"/>
          <w:lang w:val="en-US"/>
        </w:rPr>
        <w:t>little</w:t>
      </w:r>
      <w:r w:rsidRPr="00667996">
        <w:rPr>
          <w:rFonts w:ascii="Times New Roman" w:hAnsi="Times New Roman" w:cs="Times New Roman"/>
          <w:sz w:val="28"/>
          <w:szCs w:val="28"/>
        </w:rPr>
        <w:t xml:space="preserve"> </w:t>
      </w:r>
      <w:r w:rsidRPr="00184C6A">
        <w:rPr>
          <w:rFonts w:ascii="Times New Roman" w:hAnsi="Times New Roman" w:cs="Times New Roman"/>
          <w:sz w:val="28"/>
          <w:szCs w:val="28"/>
          <w:lang w:val="en-US"/>
        </w:rPr>
        <w:t>bear</w:t>
      </w:r>
      <w:r w:rsidRPr="00184C6A">
        <w:rPr>
          <w:rFonts w:ascii="Times New Roman" w:hAnsi="Times New Roman" w:cs="Times New Roman"/>
          <w:sz w:val="28"/>
          <w:szCs w:val="28"/>
        </w:rPr>
        <w:t>».</w:t>
      </w:r>
    </w:p>
    <w:p w:rsidR="00C86F49" w:rsidRPr="00667996" w:rsidRDefault="00E65727" w:rsidP="00E6572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proofErr w:type="spellStart"/>
      <w:r w:rsidRPr="00E65727">
        <w:rPr>
          <w:rFonts w:ascii="Times New Roman" w:hAnsi="Times New Roman" w:cs="Times New Roman"/>
          <w:i/>
          <w:sz w:val="28"/>
          <w:szCs w:val="28"/>
        </w:rPr>
        <w:t>hallenge</w:t>
      </w:r>
      <w:proofErr w:type="spellEnd"/>
      <w:r w:rsidRPr="00E6572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на тему </w:t>
      </w:r>
      <w:r w:rsidRPr="00E65727">
        <w:rPr>
          <w:rFonts w:ascii="Times New Roman" w:hAnsi="Times New Roman" w:cs="Times New Roman"/>
          <w:i/>
          <w:sz w:val="28"/>
          <w:szCs w:val="28"/>
        </w:rPr>
        <w:t>«</w:t>
      </w:r>
      <w:r w:rsidRPr="00E65727">
        <w:rPr>
          <w:rFonts w:ascii="Times New Roman" w:hAnsi="Times New Roman" w:cs="Times New Roman"/>
          <w:i/>
          <w:sz w:val="28"/>
          <w:szCs w:val="28"/>
          <w:lang w:val="en-US"/>
        </w:rPr>
        <w:t>My</w:t>
      </w:r>
      <w:r w:rsidRPr="00E657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5727">
        <w:rPr>
          <w:rFonts w:ascii="Times New Roman" w:hAnsi="Times New Roman" w:cs="Times New Roman"/>
          <w:i/>
          <w:sz w:val="28"/>
          <w:szCs w:val="28"/>
          <w:lang w:val="en-US"/>
        </w:rPr>
        <w:t>toys</w:t>
      </w:r>
      <w:r w:rsidRPr="00E65727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="00C86F49" w:rsidRPr="00667996">
        <w:rPr>
          <w:rFonts w:ascii="Times New Roman" w:hAnsi="Times New Roman" w:cs="Times New Roman"/>
          <w:sz w:val="28"/>
          <w:szCs w:val="28"/>
        </w:rPr>
        <w:t>(практика)</w:t>
      </w:r>
      <w:r w:rsidR="00184C6A" w:rsidRPr="00667996">
        <w:rPr>
          <w:rFonts w:ascii="Times New Roman" w:hAnsi="Times New Roman" w:cs="Times New Roman"/>
          <w:sz w:val="28"/>
          <w:szCs w:val="28"/>
        </w:rPr>
        <w:t>.</w:t>
      </w:r>
    </w:p>
    <w:p w:rsidR="00C86F49" w:rsidRPr="00184C6A" w:rsidRDefault="00E65727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Игрушкам присваиваются номера, карточки с этими же номерами в мешочке у педагога. Дети по очереди достают номерки из мешочка, называя игрушку под таким же номером. За правильный ответ ребенок получает жетон.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Набравший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большее количество жетонов, объявляется победителем</w:t>
      </w:r>
      <w:r w:rsidR="00C86F49" w:rsidRPr="00184C6A">
        <w:rPr>
          <w:rFonts w:ascii="Times New Roman" w:hAnsi="Times New Roman" w:cs="Times New Roman"/>
          <w:sz w:val="28"/>
          <w:szCs w:val="28"/>
        </w:rPr>
        <w:t xml:space="preserve"> (на закрепление темы)</w:t>
      </w:r>
      <w:r w:rsidR="00486D30">
        <w:rPr>
          <w:rFonts w:ascii="Times New Roman" w:hAnsi="Times New Roman" w:cs="Times New Roman"/>
          <w:sz w:val="28"/>
          <w:szCs w:val="28"/>
        </w:rPr>
        <w:t>.</w:t>
      </w:r>
    </w:p>
    <w:p w:rsidR="00C86F49" w:rsidRPr="00486D30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D30">
        <w:rPr>
          <w:rFonts w:ascii="Times New Roman" w:hAnsi="Times New Roman" w:cs="Times New Roman"/>
          <w:b/>
          <w:sz w:val="28"/>
          <w:szCs w:val="28"/>
        </w:rPr>
        <w:t>Тема 5</w:t>
      </w:r>
      <w:r w:rsidRPr="00486D30">
        <w:rPr>
          <w:rFonts w:ascii="Times New Roman" w:hAnsi="Times New Roman" w:cs="Times New Roman"/>
          <w:sz w:val="28"/>
          <w:szCs w:val="28"/>
        </w:rPr>
        <w:t>: Я люблю</w:t>
      </w:r>
      <w:r w:rsidR="00486D30">
        <w:rPr>
          <w:rFonts w:ascii="Times New Roman" w:hAnsi="Times New Roman" w:cs="Times New Roman"/>
          <w:sz w:val="28"/>
          <w:szCs w:val="28"/>
        </w:rPr>
        <w:t>…</w:t>
      </w:r>
    </w:p>
    <w:p w:rsidR="00C86F49" w:rsidRPr="00486D30" w:rsidRDefault="00486D30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09D">
        <w:rPr>
          <w:rFonts w:ascii="Times New Roman" w:hAnsi="Times New Roman" w:cs="Times New Roman"/>
          <w:i/>
          <w:sz w:val="28"/>
          <w:szCs w:val="28"/>
        </w:rPr>
        <w:t xml:space="preserve"> 1. Моя любимая еда</w:t>
      </w:r>
      <w:r w:rsidR="00C86F49" w:rsidRPr="00486D30">
        <w:rPr>
          <w:rFonts w:ascii="Times New Roman" w:hAnsi="Times New Roman" w:cs="Times New Roman"/>
          <w:sz w:val="28"/>
          <w:szCs w:val="28"/>
        </w:rPr>
        <w:t xml:space="preserve"> (теория)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6F49" w:rsidRPr="00486D30" w:rsidRDefault="00486D30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знакомятся с лексикой по теме</w:t>
      </w:r>
      <w:r w:rsidR="00C86F49" w:rsidRPr="00486D30">
        <w:rPr>
          <w:rFonts w:ascii="Times New Roman" w:hAnsi="Times New Roman" w:cs="Times New Roman"/>
          <w:sz w:val="28"/>
          <w:szCs w:val="28"/>
        </w:rPr>
        <w:t xml:space="preserve"> продукты (</w:t>
      </w:r>
      <w:r w:rsidR="00C86F49" w:rsidRPr="00486D30">
        <w:rPr>
          <w:rFonts w:ascii="Times New Roman" w:hAnsi="Times New Roman" w:cs="Times New Roman"/>
          <w:sz w:val="28"/>
          <w:szCs w:val="28"/>
          <w:lang w:val="en-US"/>
        </w:rPr>
        <w:t>bread</w:t>
      </w:r>
      <w:r w:rsidR="00C86F49" w:rsidRPr="00486D30">
        <w:rPr>
          <w:rFonts w:ascii="Times New Roman" w:hAnsi="Times New Roman" w:cs="Times New Roman"/>
          <w:sz w:val="28"/>
          <w:szCs w:val="28"/>
        </w:rPr>
        <w:t xml:space="preserve">, </w:t>
      </w:r>
      <w:r w:rsidR="00C86F49" w:rsidRPr="00486D30">
        <w:rPr>
          <w:rFonts w:ascii="Times New Roman" w:hAnsi="Times New Roman" w:cs="Times New Roman"/>
          <w:sz w:val="28"/>
          <w:szCs w:val="28"/>
          <w:lang w:val="en-US"/>
        </w:rPr>
        <w:t>butter</w:t>
      </w:r>
      <w:r w:rsidR="00C86F49" w:rsidRPr="00486D30">
        <w:rPr>
          <w:rFonts w:ascii="Times New Roman" w:hAnsi="Times New Roman" w:cs="Times New Roman"/>
          <w:sz w:val="28"/>
          <w:szCs w:val="28"/>
        </w:rPr>
        <w:t xml:space="preserve">, </w:t>
      </w:r>
      <w:r w:rsidR="00C86F49" w:rsidRPr="00486D30">
        <w:rPr>
          <w:rFonts w:ascii="Times New Roman" w:hAnsi="Times New Roman" w:cs="Times New Roman"/>
          <w:sz w:val="28"/>
          <w:szCs w:val="28"/>
          <w:lang w:val="en-US"/>
        </w:rPr>
        <w:t>milk</w:t>
      </w:r>
      <w:r w:rsidR="00C86F49" w:rsidRPr="00486D30">
        <w:rPr>
          <w:rFonts w:ascii="Times New Roman" w:hAnsi="Times New Roman" w:cs="Times New Roman"/>
          <w:sz w:val="28"/>
          <w:szCs w:val="28"/>
        </w:rPr>
        <w:t xml:space="preserve">, </w:t>
      </w:r>
      <w:r w:rsidR="00C86F49" w:rsidRPr="00486D30">
        <w:rPr>
          <w:rFonts w:ascii="Times New Roman" w:hAnsi="Times New Roman" w:cs="Times New Roman"/>
          <w:sz w:val="28"/>
          <w:szCs w:val="28"/>
          <w:lang w:val="en-US"/>
        </w:rPr>
        <w:t>sugar</w:t>
      </w:r>
      <w:r w:rsidR="00C86F49" w:rsidRPr="00486D30">
        <w:rPr>
          <w:rFonts w:ascii="Times New Roman" w:hAnsi="Times New Roman" w:cs="Times New Roman"/>
          <w:sz w:val="28"/>
          <w:szCs w:val="28"/>
        </w:rPr>
        <w:t xml:space="preserve">, </w:t>
      </w:r>
      <w:r w:rsidR="00C86F49" w:rsidRPr="00486D30">
        <w:rPr>
          <w:rFonts w:ascii="Times New Roman" w:hAnsi="Times New Roman" w:cs="Times New Roman"/>
          <w:sz w:val="28"/>
          <w:szCs w:val="28"/>
          <w:lang w:val="en-US"/>
        </w:rPr>
        <w:t>honey</w:t>
      </w:r>
      <w:r w:rsidR="00C86F49" w:rsidRPr="00486D30">
        <w:rPr>
          <w:rFonts w:ascii="Times New Roman" w:hAnsi="Times New Roman" w:cs="Times New Roman"/>
          <w:sz w:val="28"/>
          <w:szCs w:val="28"/>
        </w:rPr>
        <w:t xml:space="preserve">, </w:t>
      </w:r>
      <w:r w:rsidR="00C86F49" w:rsidRPr="00486D30">
        <w:rPr>
          <w:rFonts w:ascii="Times New Roman" w:hAnsi="Times New Roman" w:cs="Times New Roman"/>
          <w:sz w:val="28"/>
          <w:szCs w:val="28"/>
          <w:lang w:val="en-US"/>
        </w:rPr>
        <w:t>meat</w:t>
      </w:r>
      <w:r w:rsidR="00C86F49" w:rsidRPr="00486D30">
        <w:rPr>
          <w:rFonts w:ascii="Times New Roman" w:hAnsi="Times New Roman" w:cs="Times New Roman"/>
          <w:sz w:val="28"/>
          <w:szCs w:val="28"/>
        </w:rPr>
        <w:t xml:space="preserve">, </w:t>
      </w:r>
      <w:r w:rsidR="00C86F49" w:rsidRPr="00486D30">
        <w:rPr>
          <w:rFonts w:ascii="Times New Roman" w:hAnsi="Times New Roman" w:cs="Times New Roman"/>
          <w:sz w:val="28"/>
          <w:szCs w:val="28"/>
          <w:lang w:val="en-US"/>
        </w:rPr>
        <w:t>fish</w:t>
      </w:r>
      <w:r w:rsidR="00C86F49" w:rsidRPr="00486D30">
        <w:rPr>
          <w:rFonts w:ascii="Times New Roman" w:hAnsi="Times New Roman" w:cs="Times New Roman"/>
          <w:sz w:val="28"/>
          <w:szCs w:val="28"/>
        </w:rPr>
        <w:t xml:space="preserve">, </w:t>
      </w:r>
      <w:r w:rsidR="00C86F49" w:rsidRPr="00486D30">
        <w:rPr>
          <w:rFonts w:ascii="Times New Roman" w:hAnsi="Times New Roman" w:cs="Times New Roman"/>
          <w:sz w:val="28"/>
          <w:szCs w:val="28"/>
          <w:lang w:val="en-US"/>
        </w:rPr>
        <w:t>porridge</w:t>
      </w:r>
      <w:r w:rsidR="00C86F49" w:rsidRPr="00486D30">
        <w:rPr>
          <w:rFonts w:ascii="Times New Roman" w:hAnsi="Times New Roman" w:cs="Times New Roman"/>
          <w:sz w:val="28"/>
          <w:szCs w:val="28"/>
        </w:rPr>
        <w:t xml:space="preserve">, </w:t>
      </w:r>
      <w:r w:rsidR="00C86F49" w:rsidRPr="00486D30">
        <w:rPr>
          <w:rFonts w:ascii="Times New Roman" w:hAnsi="Times New Roman" w:cs="Times New Roman"/>
          <w:sz w:val="28"/>
          <w:szCs w:val="28"/>
          <w:lang w:val="en-US"/>
        </w:rPr>
        <w:t>sweets</w:t>
      </w:r>
      <w:r>
        <w:rPr>
          <w:rFonts w:ascii="Times New Roman" w:hAnsi="Times New Roman" w:cs="Times New Roman"/>
          <w:sz w:val="28"/>
          <w:szCs w:val="28"/>
        </w:rPr>
        <w:t xml:space="preserve"> и т.п.</w:t>
      </w:r>
      <w:r w:rsidR="00C86F49" w:rsidRPr="00486D3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86F49" w:rsidRPr="00486D30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D30">
        <w:rPr>
          <w:rFonts w:ascii="Times New Roman" w:hAnsi="Times New Roman" w:cs="Times New Roman"/>
          <w:i/>
          <w:sz w:val="28"/>
          <w:szCs w:val="28"/>
        </w:rPr>
        <w:t xml:space="preserve">2. Мы идём </w:t>
      </w:r>
      <w:r w:rsidR="00001F6D">
        <w:rPr>
          <w:rFonts w:ascii="Times New Roman" w:hAnsi="Times New Roman" w:cs="Times New Roman"/>
          <w:i/>
          <w:sz w:val="28"/>
          <w:szCs w:val="28"/>
        </w:rPr>
        <w:t>на пикник</w:t>
      </w:r>
      <w:r w:rsidR="00486D30">
        <w:rPr>
          <w:rFonts w:ascii="Times New Roman" w:hAnsi="Times New Roman" w:cs="Times New Roman"/>
          <w:sz w:val="28"/>
          <w:szCs w:val="28"/>
        </w:rPr>
        <w:t xml:space="preserve"> </w:t>
      </w:r>
      <w:r w:rsidRPr="00486D30">
        <w:rPr>
          <w:rFonts w:ascii="Times New Roman" w:hAnsi="Times New Roman" w:cs="Times New Roman"/>
          <w:sz w:val="28"/>
          <w:szCs w:val="28"/>
        </w:rPr>
        <w:t>(практика)</w:t>
      </w:r>
      <w:r w:rsidR="00486D30">
        <w:rPr>
          <w:rFonts w:ascii="Times New Roman" w:hAnsi="Times New Roman" w:cs="Times New Roman"/>
          <w:sz w:val="28"/>
          <w:szCs w:val="28"/>
        </w:rPr>
        <w:t>.</w:t>
      </w:r>
    </w:p>
    <w:p w:rsidR="00C86F49" w:rsidRPr="00001F6D" w:rsidRDefault="00486D30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Игра «</w:t>
      </w:r>
      <w:r w:rsidR="00001F6D">
        <w:rPr>
          <w:rFonts w:ascii="Times New Roman" w:hAnsi="Times New Roman" w:cs="Times New Roman"/>
          <w:sz w:val="28"/>
          <w:szCs w:val="28"/>
        </w:rPr>
        <w:t>На пикнике</w:t>
      </w:r>
      <w:r w:rsidR="00C86F49" w:rsidRPr="00486D3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4509D">
        <w:rPr>
          <w:rFonts w:ascii="Times New Roman" w:hAnsi="Times New Roman" w:cs="Times New Roman"/>
          <w:sz w:val="28"/>
          <w:szCs w:val="28"/>
        </w:rPr>
        <w:t xml:space="preserve">Все </w:t>
      </w:r>
      <w:r w:rsidR="00C86F49" w:rsidRPr="00486D30">
        <w:rPr>
          <w:rFonts w:ascii="Times New Roman" w:hAnsi="Times New Roman" w:cs="Times New Roman"/>
          <w:sz w:val="28"/>
          <w:szCs w:val="28"/>
        </w:rPr>
        <w:t xml:space="preserve">отправляются </w:t>
      </w:r>
      <w:r w:rsidR="00001F6D">
        <w:rPr>
          <w:rFonts w:ascii="Times New Roman" w:hAnsi="Times New Roman" w:cs="Times New Roman"/>
          <w:sz w:val="28"/>
          <w:szCs w:val="28"/>
        </w:rPr>
        <w:t>на пикник</w:t>
      </w:r>
      <w:r w:rsidR="00C86F49" w:rsidRPr="00486D30">
        <w:rPr>
          <w:rFonts w:ascii="Times New Roman" w:hAnsi="Times New Roman" w:cs="Times New Roman"/>
          <w:sz w:val="28"/>
          <w:szCs w:val="28"/>
        </w:rPr>
        <w:t>.</w:t>
      </w:r>
      <w:r w:rsidR="00001F6D">
        <w:rPr>
          <w:rFonts w:ascii="Times New Roman" w:hAnsi="Times New Roman" w:cs="Times New Roman"/>
          <w:sz w:val="28"/>
          <w:szCs w:val="28"/>
        </w:rPr>
        <w:t xml:space="preserve"> Фразы</w:t>
      </w:r>
      <w:r w:rsidR="00001F6D" w:rsidRPr="00001F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01F6D">
        <w:rPr>
          <w:rFonts w:ascii="Times New Roman" w:hAnsi="Times New Roman" w:cs="Times New Roman"/>
          <w:sz w:val="28"/>
          <w:szCs w:val="28"/>
          <w:lang w:val="en-US"/>
        </w:rPr>
        <w:t>“Give me, please…” , “Help yourself…”, “Thank you”.</w:t>
      </w:r>
    </w:p>
    <w:p w:rsidR="00C86F49" w:rsidRPr="00486D30" w:rsidRDefault="00486D30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09D">
        <w:rPr>
          <w:rFonts w:ascii="Times New Roman" w:hAnsi="Times New Roman" w:cs="Times New Roman"/>
          <w:i/>
          <w:sz w:val="28"/>
          <w:szCs w:val="28"/>
        </w:rPr>
        <w:t>3.</w:t>
      </w:r>
      <w:r w:rsidR="00A621A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4509D">
        <w:rPr>
          <w:rFonts w:ascii="Times New Roman" w:hAnsi="Times New Roman" w:cs="Times New Roman"/>
          <w:i/>
          <w:sz w:val="28"/>
          <w:szCs w:val="28"/>
        </w:rPr>
        <w:t>Расскажи  о себе</w:t>
      </w:r>
      <w:r w:rsidR="00C86F49" w:rsidRPr="00486D30">
        <w:rPr>
          <w:rFonts w:ascii="Times New Roman" w:hAnsi="Times New Roman" w:cs="Times New Roman"/>
          <w:sz w:val="28"/>
          <w:szCs w:val="28"/>
        </w:rPr>
        <w:t xml:space="preserve"> (практика)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6F49" w:rsidRPr="00486D30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D30">
        <w:rPr>
          <w:rFonts w:ascii="Times New Roman" w:hAnsi="Times New Roman" w:cs="Times New Roman"/>
          <w:sz w:val="28"/>
          <w:szCs w:val="28"/>
        </w:rPr>
        <w:t xml:space="preserve">Дети рассказывают свои предпочтения, используя   фразы: </w:t>
      </w:r>
      <w:r w:rsidRPr="00486D30">
        <w:rPr>
          <w:rFonts w:ascii="Times New Roman" w:hAnsi="Times New Roman" w:cs="Times New Roman"/>
          <w:sz w:val="28"/>
          <w:szCs w:val="28"/>
          <w:lang w:val="de-DE"/>
        </w:rPr>
        <w:t>I</w:t>
      </w:r>
      <w:r w:rsidRPr="00486D30">
        <w:rPr>
          <w:rFonts w:ascii="Times New Roman" w:hAnsi="Times New Roman" w:cs="Times New Roman"/>
          <w:sz w:val="28"/>
          <w:szCs w:val="28"/>
        </w:rPr>
        <w:t xml:space="preserve"> </w:t>
      </w:r>
      <w:r w:rsidRPr="00486D30"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Pr="00486D30">
        <w:rPr>
          <w:rFonts w:ascii="Times New Roman" w:hAnsi="Times New Roman" w:cs="Times New Roman"/>
          <w:sz w:val="28"/>
          <w:szCs w:val="28"/>
        </w:rPr>
        <w:t xml:space="preserve">... </w:t>
      </w:r>
      <w:r w:rsidRPr="00486D3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86D30">
        <w:rPr>
          <w:rFonts w:ascii="Times New Roman" w:hAnsi="Times New Roman" w:cs="Times New Roman"/>
          <w:sz w:val="28"/>
          <w:szCs w:val="28"/>
        </w:rPr>
        <w:t xml:space="preserve"> </w:t>
      </w:r>
      <w:r w:rsidRPr="00486D30">
        <w:rPr>
          <w:rFonts w:ascii="Times New Roman" w:hAnsi="Times New Roman" w:cs="Times New Roman"/>
          <w:sz w:val="28"/>
          <w:szCs w:val="28"/>
          <w:lang w:val="en-US"/>
        </w:rPr>
        <w:t>don</w:t>
      </w:r>
      <w:r w:rsidRPr="00486D30">
        <w:rPr>
          <w:rFonts w:ascii="Times New Roman" w:hAnsi="Times New Roman" w:cs="Times New Roman"/>
          <w:sz w:val="28"/>
          <w:szCs w:val="28"/>
        </w:rPr>
        <w:t>’</w:t>
      </w:r>
      <w:r w:rsidRPr="00486D30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86D30">
        <w:rPr>
          <w:rFonts w:ascii="Times New Roman" w:hAnsi="Times New Roman" w:cs="Times New Roman"/>
          <w:sz w:val="28"/>
          <w:szCs w:val="28"/>
        </w:rPr>
        <w:t xml:space="preserve"> </w:t>
      </w:r>
      <w:r w:rsidRPr="00486D30"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Pr="00486D30">
        <w:rPr>
          <w:rFonts w:ascii="Times New Roman" w:hAnsi="Times New Roman" w:cs="Times New Roman"/>
          <w:sz w:val="28"/>
          <w:szCs w:val="28"/>
        </w:rPr>
        <w:t>...”</w:t>
      </w:r>
    </w:p>
    <w:p w:rsidR="00C86F49" w:rsidRPr="00486D30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D30">
        <w:rPr>
          <w:rFonts w:ascii="Times New Roman" w:hAnsi="Times New Roman" w:cs="Times New Roman"/>
          <w:i/>
          <w:sz w:val="28"/>
          <w:szCs w:val="28"/>
        </w:rPr>
        <w:t>4. Кто, что любит?</w:t>
      </w:r>
      <w:r w:rsidRPr="00486D30">
        <w:rPr>
          <w:rFonts w:ascii="Times New Roman" w:hAnsi="Times New Roman" w:cs="Times New Roman"/>
          <w:sz w:val="28"/>
          <w:szCs w:val="28"/>
        </w:rPr>
        <w:t xml:space="preserve"> (практика)</w:t>
      </w:r>
    </w:p>
    <w:p w:rsidR="00C86F49" w:rsidRPr="00486D30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D30">
        <w:rPr>
          <w:rFonts w:ascii="Times New Roman" w:hAnsi="Times New Roman" w:cs="Times New Roman"/>
          <w:sz w:val="28"/>
          <w:szCs w:val="28"/>
        </w:rPr>
        <w:t>Мы спрашиваем у животных, кто что любит: «</w:t>
      </w:r>
      <w:r w:rsidRPr="00486D30">
        <w:rPr>
          <w:rFonts w:ascii="Times New Roman" w:hAnsi="Times New Roman" w:cs="Times New Roman"/>
          <w:sz w:val="28"/>
          <w:szCs w:val="28"/>
          <w:lang w:val="en-US"/>
        </w:rPr>
        <w:t>Bear</w:t>
      </w:r>
      <w:r w:rsidRPr="00486D30">
        <w:rPr>
          <w:rFonts w:ascii="Times New Roman" w:hAnsi="Times New Roman" w:cs="Times New Roman"/>
          <w:sz w:val="28"/>
          <w:szCs w:val="28"/>
        </w:rPr>
        <w:t xml:space="preserve">, </w:t>
      </w:r>
      <w:r w:rsidRPr="00486D30"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Pr="00486D30">
        <w:rPr>
          <w:rFonts w:ascii="Times New Roman" w:hAnsi="Times New Roman" w:cs="Times New Roman"/>
          <w:sz w:val="28"/>
          <w:szCs w:val="28"/>
        </w:rPr>
        <w:t xml:space="preserve"> </w:t>
      </w:r>
      <w:r w:rsidRPr="00486D30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486D30">
        <w:rPr>
          <w:rFonts w:ascii="Times New Roman" w:hAnsi="Times New Roman" w:cs="Times New Roman"/>
          <w:sz w:val="28"/>
          <w:szCs w:val="28"/>
        </w:rPr>
        <w:t xml:space="preserve"> </w:t>
      </w:r>
      <w:r w:rsidRPr="00486D30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486D30">
        <w:rPr>
          <w:rFonts w:ascii="Times New Roman" w:hAnsi="Times New Roman" w:cs="Times New Roman"/>
          <w:sz w:val="28"/>
          <w:szCs w:val="28"/>
        </w:rPr>
        <w:t xml:space="preserve"> </w:t>
      </w:r>
      <w:r w:rsidRPr="00486D30"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Pr="00486D30">
        <w:rPr>
          <w:rFonts w:ascii="Times New Roman" w:hAnsi="Times New Roman" w:cs="Times New Roman"/>
          <w:sz w:val="28"/>
          <w:szCs w:val="28"/>
        </w:rPr>
        <w:t>?» ребёнок, который превратился в животное</w:t>
      </w:r>
      <w:r w:rsidR="00486D30">
        <w:rPr>
          <w:rFonts w:ascii="Times New Roman" w:hAnsi="Times New Roman" w:cs="Times New Roman"/>
          <w:sz w:val="28"/>
          <w:szCs w:val="28"/>
        </w:rPr>
        <w:t>,</w:t>
      </w:r>
      <w:r w:rsidRPr="00486D30">
        <w:rPr>
          <w:rFonts w:ascii="Times New Roman" w:hAnsi="Times New Roman" w:cs="Times New Roman"/>
          <w:sz w:val="28"/>
          <w:szCs w:val="28"/>
        </w:rPr>
        <w:t xml:space="preserve"> отвечает: «</w:t>
      </w:r>
      <w:r w:rsidRPr="00486D3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86D30">
        <w:rPr>
          <w:rFonts w:ascii="Times New Roman" w:hAnsi="Times New Roman" w:cs="Times New Roman"/>
          <w:sz w:val="28"/>
          <w:szCs w:val="28"/>
        </w:rPr>
        <w:t xml:space="preserve"> </w:t>
      </w:r>
      <w:r w:rsidRPr="00486D30"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Pr="00486D30">
        <w:rPr>
          <w:rFonts w:ascii="Times New Roman" w:hAnsi="Times New Roman" w:cs="Times New Roman"/>
          <w:sz w:val="28"/>
          <w:szCs w:val="28"/>
        </w:rPr>
        <w:t xml:space="preserve"> </w:t>
      </w:r>
      <w:r w:rsidRPr="00486D30">
        <w:rPr>
          <w:rFonts w:ascii="Times New Roman" w:hAnsi="Times New Roman" w:cs="Times New Roman"/>
          <w:sz w:val="28"/>
          <w:szCs w:val="28"/>
          <w:lang w:val="en-US"/>
        </w:rPr>
        <w:t>honey</w:t>
      </w:r>
      <w:r w:rsidRPr="00486D30">
        <w:rPr>
          <w:rFonts w:ascii="Times New Roman" w:hAnsi="Times New Roman" w:cs="Times New Roman"/>
          <w:sz w:val="28"/>
          <w:szCs w:val="28"/>
        </w:rPr>
        <w:t>»</w:t>
      </w:r>
      <w:r w:rsidR="00486D30">
        <w:rPr>
          <w:rFonts w:ascii="Times New Roman" w:hAnsi="Times New Roman" w:cs="Times New Roman"/>
          <w:sz w:val="28"/>
          <w:szCs w:val="28"/>
        </w:rPr>
        <w:t>.</w:t>
      </w:r>
    </w:p>
    <w:p w:rsidR="005412A8" w:rsidRPr="005412A8" w:rsidRDefault="00C86F49" w:rsidP="00541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D30">
        <w:rPr>
          <w:rFonts w:ascii="Times New Roman" w:hAnsi="Times New Roman" w:cs="Times New Roman"/>
          <w:b/>
          <w:sz w:val="28"/>
          <w:szCs w:val="28"/>
        </w:rPr>
        <w:t>Тема 6:</w:t>
      </w:r>
      <w:r w:rsidRPr="00486D30">
        <w:rPr>
          <w:rFonts w:ascii="Times New Roman" w:hAnsi="Times New Roman" w:cs="Times New Roman"/>
          <w:sz w:val="28"/>
          <w:szCs w:val="28"/>
        </w:rPr>
        <w:t xml:space="preserve"> </w:t>
      </w:r>
      <w:r w:rsidR="005412A8" w:rsidRPr="005412A8">
        <w:rPr>
          <w:rFonts w:ascii="Times New Roman" w:hAnsi="Times New Roman" w:cs="Times New Roman"/>
          <w:sz w:val="28"/>
          <w:szCs w:val="28"/>
        </w:rPr>
        <w:t>Рождество и Новый Год.</w:t>
      </w:r>
    </w:p>
    <w:p w:rsidR="005412A8" w:rsidRPr="005412A8" w:rsidRDefault="005412A8" w:rsidP="00541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2A8">
        <w:rPr>
          <w:rFonts w:ascii="Times New Roman" w:hAnsi="Times New Roman" w:cs="Times New Roman"/>
          <w:sz w:val="28"/>
          <w:szCs w:val="28"/>
        </w:rPr>
        <w:t xml:space="preserve">  1. </w:t>
      </w:r>
      <w:r w:rsidRPr="005412A8">
        <w:rPr>
          <w:rFonts w:ascii="Times New Roman" w:hAnsi="Times New Roman" w:cs="Times New Roman"/>
          <w:i/>
          <w:sz w:val="28"/>
          <w:szCs w:val="28"/>
        </w:rPr>
        <w:t>Встречаем Рождество по-новому!</w:t>
      </w:r>
      <w:r w:rsidRPr="005412A8">
        <w:rPr>
          <w:rFonts w:ascii="Times New Roman" w:hAnsi="Times New Roman" w:cs="Times New Roman"/>
          <w:sz w:val="28"/>
          <w:szCs w:val="28"/>
        </w:rPr>
        <w:t xml:space="preserve"> (теория)</w:t>
      </w:r>
    </w:p>
    <w:p w:rsidR="005412A8" w:rsidRPr="005412A8" w:rsidRDefault="005412A8" w:rsidP="00541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2A8">
        <w:rPr>
          <w:rFonts w:ascii="Times New Roman" w:hAnsi="Times New Roman" w:cs="Times New Roman"/>
          <w:sz w:val="28"/>
          <w:szCs w:val="28"/>
        </w:rPr>
        <w:t xml:space="preserve">Дети знакомятся с традициями празднования Нового года и Рождества  в англоязычных странах (видео и фото празднования). </w:t>
      </w:r>
    </w:p>
    <w:p w:rsidR="005412A8" w:rsidRPr="005412A8" w:rsidRDefault="005412A8" w:rsidP="00541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5412A8">
        <w:rPr>
          <w:rFonts w:ascii="Times New Roman" w:hAnsi="Times New Roman" w:cs="Times New Roman"/>
          <w:i/>
          <w:sz w:val="28"/>
          <w:szCs w:val="28"/>
        </w:rPr>
        <w:t xml:space="preserve">. В гостях у </w:t>
      </w:r>
      <w:proofErr w:type="spellStart"/>
      <w:r w:rsidRPr="005412A8">
        <w:rPr>
          <w:rFonts w:ascii="Times New Roman" w:hAnsi="Times New Roman" w:cs="Times New Roman"/>
          <w:i/>
          <w:sz w:val="28"/>
          <w:szCs w:val="28"/>
        </w:rPr>
        <w:t>Санты</w:t>
      </w:r>
      <w:proofErr w:type="spellEnd"/>
      <w:r w:rsidRPr="005412A8">
        <w:rPr>
          <w:rFonts w:ascii="Times New Roman" w:hAnsi="Times New Roman" w:cs="Times New Roman"/>
          <w:i/>
          <w:sz w:val="28"/>
          <w:szCs w:val="28"/>
        </w:rPr>
        <w:t xml:space="preserve">! </w:t>
      </w:r>
      <w:r w:rsidRPr="005412A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теория и </w:t>
      </w:r>
      <w:r w:rsidRPr="005412A8">
        <w:rPr>
          <w:rFonts w:ascii="Times New Roman" w:hAnsi="Times New Roman" w:cs="Times New Roman"/>
          <w:sz w:val="28"/>
          <w:szCs w:val="28"/>
        </w:rPr>
        <w:t>практика).</w:t>
      </w:r>
    </w:p>
    <w:p w:rsidR="005412A8" w:rsidRPr="005412A8" w:rsidRDefault="005412A8" w:rsidP="00541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2A8">
        <w:rPr>
          <w:rFonts w:ascii="Times New Roman" w:hAnsi="Times New Roman" w:cs="Times New Roman"/>
          <w:sz w:val="28"/>
          <w:szCs w:val="28"/>
        </w:rPr>
        <w:t xml:space="preserve">Работа с презентацией «Празднование Рождества за границей». </w:t>
      </w:r>
      <w:r>
        <w:rPr>
          <w:rFonts w:ascii="Times New Roman" w:hAnsi="Times New Roman" w:cs="Times New Roman"/>
          <w:sz w:val="28"/>
          <w:szCs w:val="28"/>
        </w:rPr>
        <w:t xml:space="preserve">Игра: </w:t>
      </w:r>
      <w:r w:rsidRPr="005412A8">
        <w:rPr>
          <w:rFonts w:ascii="Times New Roman" w:hAnsi="Times New Roman" w:cs="Times New Roman"/>
          <w:sz w:val="28"/>
          <w:szCs w:val="28"/>
        </w:rPr>
        <w:t>Санта дарит подарки детям, но некоторые подарки не подходят и дети кричат «</w:t>
      </w:r>
      <w:proofErr w:type="spellStart"/>
      <w:r w:rsidRPr="005412A8">
        <w:rPr>
          <w:rFonts w:ascii="Times New Roman" w:hAnsi="Times New Roman" w:cs="Times New Roman"/>
          <w:sz w:val="28"/>
          <w:szCs w:val="28"/>
        </w:rPr>
        <w:t>yes</w:t>
      </w:r>
      <w:proofErr w:type="spellEnd"/>
      <w:r w:rsidRPr="005412A8">
        <w:rPr>
          <w:rFonts w:ascii="Times New Roman" w:hAnsi="Times New Roman" w:cs="Times New Roman"/>
          <w:sz w:val="28"/>
          <w:szCs w:val="28"/>
        </w:rPr>
        <w:t>» или «</w:t>
      </w:r>
      <w:proofErr w:type="gramStart"/>
      <w:r w:rsidRPr="005412A8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Pr="005412A8">
        <w:rPr>
          <w:rFonts w:ascii="Times New Roman" w:hAnsi="Times New Roman" w:cs="Times New Roman"/>
          <w:sz w:val="28"/>
          <w:szCs w:val="28"/>
        </w:rPr>
        <w:t>о».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12A8">
        <w:rPr>
          <w:rFonts w:ascii="Times New Roman" w:hAnsi="Times New Roman" w:cs="Times New Roman"/>
          <w:sz w:val="28"/>
          <w:szCs w:val="28"/>
        </w:rPr>
        <w:t>Встречается лексика из темы «Мои игрушки». Игра «YES OR NO».</w:t>
      </w:r>
    </w:p>
    <w:p w:rsidR="005412A8" w:rsidRPr="005412A8" w:rsidRDefault="006009CE" w:rsidP="00541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</w:t>
      </w:r>
      <w:r w:rsidR="005412A8" w:rsidRPr="005412A8">
        <w:rPr>
          <w:rFonts w:ascii="Times New Roman" w:hAnsi="Times New Roman" w:cs="Times New Roman"/>
          <w:i/>
          <w:sz w:val="28"/>
          <w:szCs w:val="28"/>
        </w:rPr>
        <w:t>. Празднуем наш  Новый год!</w:t>
      </w:r>
      <w:r w:rsidR="005412A8" w:rsidRPr="005412A8">
        <w:rPr>
          <w:rFonts w:ascii="Times New Roman" w:hAnsi="Times New Roman" w:cs="Times New Roman"/>
          <w:sz w:val="28"/>
          <w:szCs w:val="28"/>
        </w:rPr>
        <w:t xml:space="preserve"> (практика</w:t>
      </w:r>
      <w:r>
        <w:rPr>
          <w:rFonts w:ascii="Times New Roman" w:hAnsi="Times New Roman" w:cs="Times New Roman"/>
          <w:sz w:val="28"/>
          <w:szCs w:val="28"/>
        </w:rPr>
        <w:t xml:space="preserve"> и продуктивная деятельность</w:t>
      </w:r>
      <w:r w:rsidR="005412A8" w:rsidRPr="005412A8">
        <w:rPr>
          <w:rFonts w:ascii="Times New Roman" w:hAnsi="Times New Roman" w:cs="Times New Roman"/>
          <w:sz w:val="28"/>
          <w:szCs w:val="28"/>
        </w:rPr>
        <w:t>)</w:t>
      </w:r>
    </w:p>
    <w:p w:rsidR="005412A8" w:rsidRPr="005412A8" w:rsidRDefault="005412A8" w:rsidP="00541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2A8">
        <w:rPr>
          <w:rFonts w:ascii="Times New Roman" w:hAnsi="Times New Roman" w:cs="Times New Roman"/>
          <w:sz w:val="28"/>
          <w:szCs w:val="28"/>
        </w:rPr>
        <w:lastRenderedPageBreak/>
        <w:t>Ребята рассказывают, как празднуют Новый год в их семьях.</w:t>
      </w:r>
      <w:r w:rsidR="006009CE">
        <w:rPr>
          <w:rFonts w:ascii="Times New Roman" w:hAnsi="Times New Roman" w:cs="Times New Roman"/>
          <w:sz w:val="28"/>
          <w:szCs w:val="28"/>
        </w:rPr>
        <w:t xml:space="preserve"> </w:t>
      </w:r>
      <w:r w:rsidRPr="005412A8">
        <w:rPr>
          <w:rFonts w:ascii="Times New Roman" w:hAnsi="Times New Roman" w:cs="Times New Roman"/>
          <w:sz w:val="28"/>
          <w:szCs w:val="28"/>
        </w:rPr>
        <w:t>Мастерим подарки своим близким.</w:t>
      </w:r>
    </w:p>
    <w:p w:rsidR="00C86F49" w:rsidRDefault="006009CE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91C">
        <w:rPr>
          <w:rFonts w:ascii="Times New Roman" w:hAnsi="Times New Roman" w:cs="Times New Roman"/>
          <w:b/>
          <w:sz w:val="28"/>
          <w:szCs w:val="28"/>
        </w:rPr>
        <w:t>Тема 7:</w:t>
      </w:r>
      <w:r w:rsidRPr="00E9491C">
        <w:rPr>
          <w:rFonts w:ascii="Times New Roman" w:hAnsi="Times New Roman" w:cs="Times New Roman"/>
          <w:sz w:val="28"/>
          <w:szCs w:val="28"/>
        </w:rPr>
        <w:t xml:space="preserve"> </w:t>
      </w:r>
      <w:r w:rsidR="00C86F49" w:rsidRPr="00E9491C">
        <w:rPr>
          <w:rFonts w:ascii="Times New Roman" w:hAnsi="Times New Roman" w:cs="Times New Roman"/>
          <w:sz w:val="28"/>
          <w:szCs w:val="28"/>
        </w:rPr>
        <w:t>Времена года.</w:t>
      </w:r>
    </w:p>
    <w:p w:rsidR="001430AE" w:rsidRPr="001430AE" w:rsidRDefault="001430AE" w:rsidP="001430A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30AE">
        <w:rPr>
          <w:rFonts w:ascii="Times New Roman" w:hAnsi="Times New Roman" w:cs="Times New Roman"/>
          <w:i/>
          <w:sz w:val="28"/>
          <w:szCs w:val="28"/>
        </w:rPr>
        <w:t>В гостях у осени</w:t>
      </w:r>
      <w:r w:rsidRPr="001430AE">
        <w:rPr>
          <w:rFonts w:ascii="Times New Roman" w:hAnsi="Times New Roman" w:cs="Times New Roman"/>
          <w:sz w:val="28"/>
          <w:szCs w:val="28"/>
        </w:rPr>
        <w:t xml:space="preserve"> (теория</w:t>
      </w:r>
      <w:r>
        <w:rPr>
          <w:rFonts w:ascii="Times New Roman" w:hAnsi="Times New Roman" w:cs="Times New Roman"/>
          <w:sz w:val="28"/>
          <w:szCs w:val="28"/>
        </w:rPr>
        <w:t xml:space="preserve"> и продуктивная деятельность</w:t>
      </w:r>
      <w:r w:rsidRPr="001430AE">
        <w:rPr>
          <w:rFonts w:ascii="Times New Roman" w:hAnsi="Times New Roman" w:cs="Times New Roman"/>
          <w:sz w:val="28"/>
          <w:szCs w:val="28"/>
        </w:rPr>
        <w:t>).</w:t>
      </w:r>
    </w:p>
    <w:p w:rsidR="001430AE" w:rsidRPr="001430AE" w:rsidRDefault="001430AE" w:rsidP="001430A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погоды. Виды осадков. Просмотр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видеоупражнений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теме.</w:t>
      </w:r>
    </w:p>
    <w:p w:rsidR="001430AE" w:rsidRDefault="001430AE" w:rsidP="00143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0AE">
        <w:rPr>
          <w:rFonts w:ascii="Times New Roman" w:hAnsi="Times New Roman" w:cs="Times New Roman"/>
          <w:sz w:val="28"/>
          <w:szCs w:val="28"/>
        </w:rPr>
        <w:t>Изготовление аппликаций в группах «Осеннее дерево».</w:t>
      </w:r>
    </w:p>
    <w:p w:rsidR="001430AE" w:rsidRDefault="001430AE" w:rsidP="001430AE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0AE">
        <w:rPr>
          <w:rFonts w:ascii="Times New Roman" w:hAnsi="Times New Roman" w:cs="Times New Roman"/>
          <w:i/>
          <w:sz w:val="28"/>
          <w:szCs w:val="28"/>
        </w:rPr>
        <w:t xml:space="preserve">Зимушка-Зима </w:t>
      </w:r>
      <w:r w:rsidRPr="001430AE">
        <w:rPr>
          <w:rFonts w:ascii="Times New Roman" w:hAnsi="Times New Roman" w:cs="Times New Roman"/>
          <w:sz w:val="28"/>
          <w:szCs w:val="28"/>
        </w:rPr>
        <w:t>(теория, продуктивная деятельность).</w:t>
      </w:r>
    </w:p>
    <w:p w:rsidR="001430AE" w:rsidRPr="001430AE" w:rsidRDefault="001430AE" w:rsidP="00143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погоды. Виды осадков. Просмотр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видеоупражнений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теме. </w:t>
      </w:r>
      <w:r w:rsidRPr="001430AE">
        <w:rPr>
          <w:rFonts w:ascii="Times New Roman" w:hAnsi="Times New Roman" w:cs="Times New Roman"/>
          <w:sz w:val="28"/>
          <w:szCs w:val="28"/>
        </w:rPr>
        <w:t>Изготовление рисунков «Зима  в деревне».</w:t>
      </w:r>
    </w:p>
    <w:p w:rsidR="001430AE" w:rsidRPr="001430AE" w:rsidRDefault="001430AE" w:rsidP="007113DB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30AE">
        <w:rPr>
          <w:rFonts w:ascii="Times New Roman" w:hAnsi="Times New Roman" w:cs="Times New Roman"/>
          <w:i/>
          <w:sz w:val="28"/>
          <w:szCs w:val="28"/>
        </w:rPr>
        <w:t>Весна красна!</w:t>
      </w:r>
      <w:r w:rsidR="007113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13DB">
        <w:rPr>
          <w:rFonts w:ascii="Times New Roman" w:hAnsi="Times New Roman" w:cs="Times New Roman"/>
          <w:sz w:val="28"/>
          <w:szCs w:val="28"/>
        </w:rPr>
        <w:t>(</w:t>
      </w:r>
      <w:r w:rsidR="007113DB" w:rsidRPr="007113DB">
        <w:rPr>
          <w:rFonts w:ascii="Times New Roman" w:hAnsi="Times New Roman" w:cs="Times New Roman"/>
          <w:sz w:val="28"/>
          <w:szCs w:val="28"/>
        </w:rPr>
        <w:t>теория, практика)</w:t>
      </w:r>
      <w:r w:rsidR="007113DB">
        <w:rPr>
          <w:rFonts w:ascii="Times New Roman" w:hAnsi="Times New Roman" w:cs="Times New Roman"/>
          <w:sz w:val="28"/>
          <w:szCs w:val="28"/>
        </w:rPr>
        <w:t>.</w:t>
      </w:r>
    </w:p>
    <w:p w:rsidR="007113DB" w:rsidRDefault="007113DB" w:rsidP="00711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3DB">
        <w:rPr>
          <w:rFonts w:ascii="Times New Roman" w:hAnsi="Times New Roman" w:cs="Times New Roman"/>
          <w:sz w:val="28"/>
          <w:szCs w:val="28"/>
        </w:rPr>
        <w:t xml:space="preserve">Виды погоды. Виды осадков. Просмотр </w:t>
      </w:r>
      <w:proofErr w:type="spellStart"/>
      <w:r w:rsidRPr="007113DB">
        <w:rPr>
          <w:rFonts w:ascii="Times New Roman" w:hAnsi="Times New Roman" w:cs="Times New Roman"/>
          <w:sz w:val="28"/>
          <w:szCs w:val="28"/>
        </w:rPr>
        <w:t>видеоупражнений</w:t>
      </w:r>
      <w:proofErr w:type="spellEnd"/>
      <w:r w:rsidRPr="007113DB">
        <w:rPr>
          <w:rFonts w:ascii="Times New Roman" w:hAnsi="Times New Roman" w:cs="Times New Roman"/>
          <w:sz w:val="28"/>
          <w:szCs w:val="28"/>
        </w:rPr>
        <w:t xml:space="preserve"> по теме</w:t>
      </w:r>
      <w:proofErr w:type="gramStart"/>
      <w:r w:rsidRPr="007113DB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113D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113DB">
        <w:rPr>
          <w:rFonts w:ascii="Times New Roman" w:hAnsi="Times New Roman" w:cs="Times New Roman"/>
          <w:sz w:val="28"/>
          <w:szCs w:val="28"/>
        </w:rPr>
        <w:t>ведение структуры «</w:t>
      </w:r>
      <w:r w:rsidRPr="007113D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113DB">
        <w:rPr>
          <w:rFonts w:ascii="Times New Roman" w:hAnsi="Times New Roman" w:cs="Times New Roman"/>
          <w:sz w:val="28"/>
          <w:szCs w:val="28"/>
        </w:rPr>
        <w:t xml:space="preserve"> </w:t>
      </w:r>
      <w:r w:rsidRPr="007113DB">
        <w:rPr>
          <w:rFonts w:ascii="Times New Roman" w:hAnsi="Times New Roman" w:cs="Times New Roman"/>
          <w:sz w:val="28"/>
          <w:szCs w:val="28"/>
          <w:lang w:val="en-US"/>
        </w:rPr>
        <w:t>can</w:t>
      </w:r>
      <w:r w:rsidRPr="007113DB">
        <w:rPr>
          <w:rFonts w:ascii="Times New Roman" w:hAnsi="Times New Roman" w:cs="Times New Roman"/>
          <w:sz w:val="28"/>
          <w:szCs w:val="28"/>
        </w:rPr>
        <w:t>…» и сопутствующей лексики (</w:t>
      </w:r>
      <w:r w:rsidRPr="007113DB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7113DB">
        <w:rPr>
          <w:rFonts w:ascii="Times New Roman" w:hAnsi="Times New Roman" w:cs="Times New Roman"/>
          <w:sz w:val="28"/>
          <w:szCs w:val="28"/>
        </w:rPr>
        <w:t xml:space="preserve"> </w:t>
      </w:r>
      <w:r w:rsidRPr="007113DB">
        <w:rPr>
          <w:rFonts w:ascii="Times New Roman" w:hAnsi="Times New Roman" w:cs="Times New Roman"/>
          <w:sz w:val="28"/>
          <w:szCs w:val="28"/>
          <w:lang w:val="en-US"/>
        </w:rPr>
        <w:t>run</w:t>
      </w:r>
      <w:r w:rsidRPr="007113DB">
        <w:rPr>
          <w:rFonts w:ascii="Times New Roman" w:hAnsi="Times New Roman" w:cs="Times New Roman"/>
          <w:sz w:val="28"/>
          <w:szCs w:val="28"/>
        </w:rPr>
        <w:t xml:space="preserve">, </w:t>
      </w:r>
      <w:r w:rsidRPr="007113DB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7113DB">
        <w:rPr>
          <w:rFonts w:ascii="Times New Roman" w:hAnsi="Times New Roman" w:cs="Times New Roman"/>
          <w:sz w:val="28"/>
          <w:szCs w:val="28"/>
        </w:rPr>
        <w:t xml:space="preserve"> </w:t>
      </w:r>
      <w:r w:rsidRPr="007113DB">
        <w:rPr>
          <w:rFonts w:ascii="Times New Roman" w:hAnsi="Times New Roman" w:cs="Times New Roman"/>
          <w:sz w:val="28"/>
          <w:szCs w:val="28"/>
          <w:lang w:val="en-US"/>
        </w:rPr>
        <w:t>sing</w:t>
      </w:r>
      <w:r w:rsidRPr="007113DB">
        <w:rPr>
          <w:rFonts w:ascii="Times New Roman" w:hAnsi="Times New Roman" w:cs="Times New Roman"/>
          <w:sz w:val="28"/>
          <w:szCs w:val="28"/>
        </w:rPr>
        <w:t xml:space="preserve">, </w:t>
      </w:r>
      <w:r w:rsidRPr="007113DB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7113DB">
        <w:rPr>
          <w:rFonts w:ascii="Times New Roman" w:hAnsi="Times New Roman" w:cs="Times New Roman"/>
          <w:sz w:val="28"/>
          <w:szCs w:val="28"/>
        </w:rPr>
        <w:t xml:space="preserve"> </w:t>
      </w:r>
      <w:r w:rsidRPr="007113DB">
        <w:rPr>
          <w:rFonts w:ascii="Times New Roman" w:hAnsi="Times New Roman" w:cs="Times New Roman"/>
          <w:sz w:val="28"/>
          <w:szCs w:val="28"/>
          <w:lang w:val="en-US"/>
        </w:rPr>
        <w:t>play</w:t>
      </w:r>
      <w:r w:rsidRPr="007113DB">
        <w:rPr>
          <w:rFonts w:ascii="Times New Roman" w:hAnsi="Times New Roman" w:cs="Times New Roman"/>
          <w:sz w:val="28"/>
          <w:szCs w:val="28"/>
        </w:rPr>
        <w:t xml:space="preserve"> </w:t>
      </w:r>
      <w:r w:rsidRPr="007113DB">
        <w:rPr>
          <w:rFonts w:ascii="Times New Roman" w:hAnsi="Times New Roman" w:cs="Times New Roman"/>
          <w:sz w:val="28"/>
          <w:szCs w:val="28"/>
          <w:lang w:val="en-US"/>
        </w:rPr>
        <w:t>football</w:t>
      </w:r>
      <w:r w:rsidRPr="007113DB">
        <w:rPr>
          <w:rFonts w:ascii="Times New Roman" w:hAnsi="Times New Roman" w:cs="Times New Roman"/>
          <w:sz w:val="28"/>
          <w:szCs w:val="28"/>
        </w:rPr>
        <w:t xml:space="preserve">, </w:t>
      </w:r>
      <w:r w:rsidRPr="007113DB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7113DB">
        <w:rPr>
          <w:rFonts w:ascii="Times New Roman" w:hAnsi="Times New Roman" w:cs="Times New Roman"/>
          <w:sz w:val="28"/>
          <w:szCs w:val="28"/>
        </w:rPr>
        <w:t xml:space="preserve"> </w:t>
      </w:r>
      <w:r w:rsidRPr="007113DB">
        <w:rPr>
          <w:rFonts w:ascii="Times New Roman" w:hAnsi="Times New Roman" w:cs="Times New Roman"/>
          <w:sz w:val="28"/>
          <w:szCs w:val="28"/>
          <w:lang w:val="en-US"/>
        </w:rPr>
        <w:t>swim</w:t>
      </w:r>
      <w:r w:rsidRPr="007113DB">
        <w:rPr>
          <w:rFonts w:ascii="Times New Roman" w:hAnsi="Times New Roman" w:cs="Times New Roman"/>
          <w:sz w:val="28"/>
          <w:szCs w:val="28"/>
        </w:rPr>
        <w:t xml:space="preserve">, </w:t>
      </w:r>
      <w:r w:rsidRPr="007113DB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7113DB">
        <w:rPr>
          <w:rFonts w:ascii="Times New Roman" w:hAnsi="Times New Roman" w:cs="Times New Roman"/>
          <w:sz w:val="28"/>
          <w:szCs w:val="28"/>
        </w:rPr>
        <w:t xml:space="preserve"> </w:t>
      </w:r>
      <w:r w:rsidRPr="007113DB">
        <w:rPr>
          <w:rFonts w:ascii="Times New Roman" w:hAnsi="Times New Roman" w:cs="Times New Roman"/>
          <w:sz w:val="28"/>
          <w:szCs w:val="28"/>
          <w:lang w:val="en-US"/>
        </w:rPr>
        <w:t>jump</w:t>
      </w:r>
      <w:r w:rsidRPr="007113DB">
        <w:rPr>
          <w:rFonts w:ascii="Times New Roman" w:hAnsi="Times New Roman" w:cs="Times New Roman"/>
          <w:sz w:val="28"/>
          <w:szCs w:val="28"/>
        </w:rPr>
        <w:t xml:space="preserve">, </w:t>
      </w:r>
      <w:r w:rsidRPr="007113DB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7113DB">
        <w:rPr>
          <w:rFonts w:ascii="Times New Roman" w:hAnsi="Times New Roman" w:cs="Times New Roman"/>
          <w:sz w:val="28"/>
          <w:szCs w:val="28"/>
        </w:rPr>
        <w:t xml:space="preserve"> </w:t>
      </w:r>
      <w:r w:rsidRPr="007113DB">
        <w:rPr>
          <w:rFonts w:ascii="Times New Roman" w:hAnsi="Times New Roman" w:cs="Times New Roman"/>
          <w:sz w:val="28"/>
          <w:szCs w:val="28"/>
          <w:lang w:val="en-US"/>
        </w:rPr>
        <w:t>ski</w:t>
      </w:r>
      <w:r w:rsidRPr="007113DB">
        <w:rPr>
          <w:rFonts w:ascii="Times New Roman" w:hAnsi="Times New Roman" w:cs="Times New Roman"/>
          <w:sz w:val="28"/>
          <w:szCs w:val="28"/>
        </w:rPr>
        <w:t xml:space="preserve">, </w:t>
      </w:r>
      <w:r w:rsidRPr="007113DB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7113DB">
        <w:rPr>
          <w:rFonts w:ascii="Times New Roman" w:hAnsi="Times New Roman" w:cs="Times New Roman"/>
          <w:sz w:val="28"/>
          <w:szCs w:val="28"/>
        </w:rPr>
        <w:t xml:space="preserve"> </w:t>
      </w:r>
      <w:r w:rsidRPr="007113DB">
        <w:rPr>
          <w:rFonts w:ascii="Times New Roman" w:hAnsi="Times New Roman" w:cs="Times New Roman"/>
          <w:sz w:val="28"/>
          <w:szCs w:val="28"/>
          <w:lang w:val="en-US"/>
        </w:rPr>
        <w:t>walk</w:t>
      </w:r>
      <w:r w:rsidRPr="007113DB">
        <w:rPr>
          <w:rFonts w:ascii="Times New Roman" w:hAnsi="Times New Roman" w:cs="Times New Roman"/>
          <w:sz w:val="28"/>
          <w:szCs w:val="28"/>
        </w:rPr>
        <w:t xml:space="preserve"> и т.д.), практика в составлении высказываний «</w:t>
      </w:r>
      <w:r w:rsidRPr="007113D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113DB">
        <w:rPr>
          <w:rFonts w:ascii="Times New Roman" w:hAnsi="Times New Roman" w:cs="Times New Roman"/>
          <w:sz w:val="28"/>
          <w:szCs w:val="28"/>
        </w:rPr>
        <w:t xml:space="preserve"> </w:t>
      </w:r>
      <w:r w:rsidRPr="007113DB">
        <w:rPr>
          <w:rFonts w:ascii="Times New Roman" w:hAnsi="Times New Roman" w:cs="Times New Roman"/>
          <w:sz w:val="28"/>
          <w:szCs w:val="28"/>
          <w:lang w:val="en-US"/>
        </w:rPr>
        <w:t>can</w:t>
      </w:r>
      <w:r w:rsidRPr="007113DB">
        <w:rPr>
          <w:rFonts w:ascii="Times New Roman" w:hAnsi="Times New Roman" w:cs="Times New Roman"/>
          <w:sz w:val="28"/>
          <w:szCs w:val="28"/>
        </w:rPr>
        <w:t xml:space="preserve"> </w:t>
      </w:r>
      <w:r w:rsidRPr="007113DB">
        <w:rPr>
          <w:rFonts w:ascii="Times New Roman" w:hAnsi="Times New Roman" w:cs="Times New Roman"/>
          <w:sz w:val="28"/>
          <w:szCs w:val="28"/>
          <w:lang w:val="en-US"/>
        </w:rPr>
        <w:t>run</w:t>
      </w:r>
      <w:r w:rsidRPr="007113DB">
        <w:rPr>
          <w:rFonts w:ascii="Times New Roman" w:hAnsi="Times New Roman" w:cs="Times New Roman"/>
          <w:sz w:val="28"/>
          <w:szCs w:val="28"/>
        </w:rPr>
        <w:t xml:space="preserve"> </w:t>
      </w:r>
      <w:r w:rsidRPr="007113DB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113DB">
        <w:rPr>
          <w:rFonts w:ascii="Times New Roman" w:hAnsi="Times New Roman" w:cs="Times New Roman"/>
          <w:sz w:val="28"/>
          <w:szCs w:val="28"/>
        </w:rPr>
        <w:t xml:space="preserve"> </w:t>
      </w:r>
      <w:r w:rsidRPr="007113DB">
        <w:rPr>
          <w:rFonts w:ascii="Times New Roman" w:hAnsi="Times New Roman" w:cs="Times New Roman"/>
          <w:sz w:val="28"/>
          <w:szCs w:val="28"/>
          <w:lang w:val="en-US"/>
        </w:rPr>
        <w:t>spring</w:t>
      </w:r>
      <w:r w:rsidRPr="007113DB">
        <w:rPr>
          <w:rFonts w:ascii="Times New Roman" w:hAnsi="Times New Roman" w:cs="Times New Roman"/>
          <w:sz w:val="28"/>
          <w:szCs w:val="28"/>
        </w:rPr>
        <w:t>».</w:t>
      </w:r>
    </w:p>
    <w:p w:rsidR="00A33038" w:rsidRPr="005B57A2" w:rsidRDefault="00A33038" w:rsidP="00A3303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3038">
        <w:rPr>
          <w:rFonts w:ascii="Times New Roman" w:hAnsi="Times New Roman" w:cs="Times New Roman"/>
          <w:i/>
          <w:sz w:val="28"/>
          <w:szCs w:val="28"/>
        </w:rPr>
        <w:t xml:space="preserve">Письмо в лето </w:t>
      </w:r>
      <w:r w:rsidRPr="00A33038">
        <w:rPr>
          <w:rFonts w:ascii="Times New Roman" w:hAnsi="Times New Roman" w:cs="Times New Roman"/>
          <w:sz w:val="28"/>
          <w:szCs w:val="28"/>
        </w:rPr>
        <w:t>(теория, практика).</w:t>
      </w:r>
    </w:p>
    <w:p w:rsidR="00A33038" w:rsidRPr="005B57A2" w:rsidRDefault="005B57A2" w:rsidP="005B5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погоды. Виды осадков. Т</w:t>
      </w:r>
      <w:r w:rsidR="00A33038" w:rsidRPr="005B57A2">
        <w:rPr>
          <w:rFonts w:ascii="Times New Roman" w:hAnsi="Times New Roman" w:cs="Times New Roman"/>
          <w:sz w:val="28"/>
          <w:szCs w:val="28"/>
        </w:rPr>
        <w:t>ренировка глаголов движения (</w:t>
      </w:r>
      <w:proofErr w:type="spellStart"/>
      <w:r w:rsidR="00A33038" w:rsidRPr="005B57A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A33038" w:rsidRPr="005B5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3038" w:rsidRPr="005B57A2">
        <w:rPr>
          <w:rFonts w:ascii="Times New Roman" w:hAnsi="Times New Roman" w:cs="Times New Roman"/>
          <w:sz w:val="28"/>
          <w:szCs w:val="28"/>
        </w:rPr>
        <w:t>run</w:t>
      </w:r>
      <w:proofErr w:type="spellEnd"/>
      <w:r w:rsidR="00A33038" w:rsidRPr="005B57A2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A33038" w:rsidRPr="005B57A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A33038" w:rsidRPr="005B5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3038" w:rsidRPr="005B57A2">
        <w:rPr>
          <w:rFonts w:ascii="Times New Roman" w:hAnsi="Times New Roman" w:cs="Times New Roman"/>
          <w:sz w:val="28"/>
          <w:szCs w:val="28"/>
        </w:rPr>
        <w:t>swim</w:t>
      </w:r>
      <w:proofErr w:type="spellEnd"/>
      <w:r w:rsidR="00A33038" w:rsidRPr="005B57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33038" w:rsidRPr="005B57A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A33038" w:rsidRPr="005B5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3038" w:rsidRPr="005B57A2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="00A33038" w:rsidRPr="005B57A2">
        <w:rPr>
          <w:rFonts w:ascii="Times New Roman" w:hAnsi="Times New Roman" w:cs="Times New Roman"/>
          <w:sz w:val="28"/>
          <w:szCs w:val="28"/>
        </w:rPr>
        <w:t xml:space="preserve"> и т.д.). </w:t>
      </w:r>
    </w:p>
    <w:p w:rsidR="007113DB" w:rsidRPr="007113DB" w:rsidRDefault="005B57A2" w:rsidP="007113DB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57A2">
        <w:rPr>
          <w:rFonts w:ascii="Times New Roman" w:hAnsi="Times New Roman" w:cs="Times New Roman"/>
          <w:i/>
          <w:sz w:val="28"/>
          <w:szCs w:val="28"/>
        </w:rPr>
        <w:t xml:space="preserve">Времена года и погода </w:t>
      </w:r>
      <w:r w:rsidRPr="005B57A2">
        <w:rPr>
          <w:rFonts w:ascii="Times New Roman" w:hAnsi="Times New Roman" w:cs="Times New Roman"/>
          <w:sz w:val="28"/>
          <w:szCs w:val="28"/>
        </w:rPr>
        <w:t>(практика).</w:t>
      </w:r>
    </w:p>
    <w:p w:rsidR="001E37E8" w:rsidRPr="00BB342A" w:rsidRDefault="00D32CC4" w:rsidP="001E37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32CC4">
        <w:rPr>
          <w:rFonts w:ascii="Times New Roman" w:hAnsi="Times New Roman" w:cs="Times New Roman"/>
          <w:sz w:val="28"/>
          <w:szCs w:val="28"/>
        </w:rPr>
        <w:t xml:space="preserve">Соревнование «Собери мозаику». Дети делятся на четыре группы. Каждой группе учитель называет по-английски название времени года. </w:t>
      </w:r>
      <w:proofErr w:type="gramStart"/>
      <w:r w:rsidRPr="00D32CC4">
        <w:rPr>
          <w:rFonts w:ascii="Times New Roman" w:hAnsi="Times New Roman" w:cs="Times New Roman"/>
          <w:sz w:val="28"/>
          <w:szCs w:val="28"/>
        </w:rPr>
        <w:t>Дети должны собрать мозаику с эмблемой своего времени года: зима – снеговик, весна – солнце, лето – цветок, осень - листочек.</w:t>
      </w:r>
      <w:proofErr w:type="gramEnd"/>
      <w:r w:rsidRPr="00D32CC4">
        <w:rPr>
          <w:rFonts w:ascii="Times New Roman" w:hAnsi="Times New Roman" w:cs="Times New Roman"/>
          <w:sz w:val="28"/>
          <w:szCs w:val="28"/>
        </w:rPr>
        <w:t xml:space="preserve"> Затем каждый из детей говорит о том, что он умеет делать в своё время года. Например</w:t>
      </w:r>
      <w:r w:rsidRPr="00D32CC4">
        <w:rPr>
          <w:rFonts w:ascii="Times New Roman" w:hAnsi="Times New Roman" w:cs="Times New Roman"/>
          <w:sz w:val="28"/>
          <w:szCs w:val="28"/>
          <w:lang w:val="en-US"/>
        </w:rPr>
        <w:t xml:space="preserve"> «I can swim in summer». </w:t>
      </w:r>
      <w:r w:rsidRPr="00D32CC4">
        <w:rPr>
          <w:rFonts w:ascii="Times New Roman" w:hAnsi="Times New Roman" w:cs="Times New Roman"/>
          <w:sz w:val="28"/>
          <w:szCs w:val="28"/>
        </w:rPr>
        <w:t>Введение</w:t>
      </w:r>
      <w:r w:rsidRPr="00D32C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2CC4">
        <w:rPr>
          <w:rFonts w:ascii="Times New Roman" w:hAnsi="Times New Roman" w:cs="Times New Roman"/>
          <w:sz w:val="28"/>
          <w:szCs w:val="28"/>
        </w:rPr>
        <w:t>структуры</w:t>
      </w:r>
      <w:r w:rsidRPr="00D32CC4">
        <w:rPr>
          <w:rFonts w:ascii="Times New Roman" w:hAnsi="Times New Roman" w:cs="Times New Roman"/>
          <w:sz w:val="28"/>
          <w:szCs w:val="28"/>
          <w:lang w:val="en-US"/>
        </w:rPr>
        <w:t xml:space="preserve">: «I like …» </w:t>
      </w:r>
      <w:r>
        <w:rPr>
          <w:rFonts w:ascii="Times New Roman" w:hAnsi="Times New Roman" w:cs="Times New Roman"/>
          <w:sz w:val="28"/>
          <w:szCs w:val="28"/>
        </w:rPr>
        <w:t>Ра</w:t>
      </w:r>
      <w:r w:rsidR="001E37E8" w:rsidRPr="001E37E8">
        <w:rPr>
          <w:rFonts w:ascii="Times New Roman" w:hAnsi="Times New Roman" w:cs="Times New Roman"/>
          <w:sz w:val="28"/>
          <w:szCs w:val="28"/>
        </w:rPr>
        <w:t>зучивание</w:t>
      </w:r>
      <w:r w:rsidR="001E37E8" w:rsidRPr="00D32C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E37E8" w:rsidRPr="001E37E8">
        <w:rPr>
          <w:rFonts w:ascii="Times New Roman" w:hAnsi="Times New Roman" w:cs="Times New Roman"/>
          <w:sz w:val="28"/>
          <w:szCs w:val="28"/>
        </w:rPr>
        <w:t>стихотворения</w:t>
      </w:r>
      <w:r w:rsidR="001E37E8" w:rsidRPr="00D32CC4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gramStart"/>
      <w:r w:rsidR="001E37E8" w:rsidRPr="001E37E8">
        <w:rPr>
          <w:rFonts w:ascii="Times New Roman" w:hAnsi="Times New Roman" w:cs="Times New Roman"/>
          <w:sz w:val="28"/>
          <w:szCs w:val="28"/>
          <w:lang w:val="en-US"/>
        </w:rPr>
        <w:t>Spring</w:t>
      </w:r>
      <w:proofErr w:type="gramEnd"/>
      <w:r w:rsidR="001E37E8" w:rsidRPr="00D32C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E37E8" w:rsidRPr="001E37E8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1E37E8" w:rsidRPr="00D32C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E37E8" w:rsidRPr="001E37E8">
        <w:rPr>
          <w:rFonts w:ascii="Times New Roman" w:hAnsi="Times New Roman" w:cs="Times New Roman"/>
          <w:sz w:val="28"/>
          <w:szCs w:val="28"/>
          <w:lang w:val="en-US"/>
        </w:rPr>
        <w:t>green</w:t>
      </w:r>
      <w:r w:rsidR="001E37E8" w:rsidRPr="00D32CC4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 w:rsidR="001E37E8" w:rsidRPr="001E37E8">
        <w:rPr>
          <w:rFonts w:ascii="Times New Roman" w:hAnsi="Times New Roman" w:cs="Times New Roman"/>
          <w:sz w:val="28"/>
          <w:szCs w:val="28"/>
        </w:rPr>
        <w:t>Прослушивание</w:t>
      </w:r>
      <w:r w:rsidR="001E37E8" w:rsidRPr="00D32C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E37E8" w:rsidRPr="001E37E8">
        <w:rPr>
          <w:rFonts w:ascii="Times New Roman" w:hAnsi="Times New Roman" w:cs="Times New Roman"/>
          <w:sz w:val="28"/>
          <w:szCs w:val="28"/>
        </w:rPr>
        <w:t>и</w:t>
      </w:r>
      <w:r w:rsidR="001E37E8" w:rsidRPr="00D32C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E37E8" w:rsidRPr="001E37E8">
        <w:rPr>
          <w:rFonts w:ascii="Times New Roman" w:hAnsi="Times New Roman" w:cs="Times New Roman"/>
          <w:sz w:val="28"/>
          <w:szCs w:val="28"/>
        </w:rPr>
        <w:t>разучивание</w:t>
      </w:r>
      <w:r w:rsidR="001E37E8" w:rsidRPr="00D32C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E37E8" w:rsidRPr="001E37E8">
        <w:rPr>
          <w:rFonts w:ascii="Times New Roman" w:hAnsi="Times New Roman" w:cs="Times New Roman"/>
          <w:sz w:val="28"/>
          <w:szCs w:val="28"/>
        </w:rPr>
        <w:t>песенки</w:t>
      </w:r>
      <w:r w:rsidR="001E37E8" w:rsidRPr="00D32CC4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="001E37E8" w:rsidRPr="001E37E8">
        <w:rPr>
          <w:rFonts w:ascii="Times New Roman" w:hAnsi="Times New Roman" w:cs="Times New Roman"/>
          <w:sz w:val="28"/>
          <w:szCs w:val="28"/>
          <w:lang w:val="en-US"/>
        </w:rPr>
        <w:t>Sing</w:t>
      </w:r>
      <w:r w:rsidR="001E37E8" w:rsidRPr="00D32C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E37E8" w:rsidRPr="001E37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E37E8" w:rsidRPr="00D32C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E37E8" w:rsidRPr="001E37E8">
        <w:rPr>
          <w:rFonts w:ascii="Times New Roman" w:hAnsi="Times New Roman" w:cs="Times New Roman"/>
          <w:sz w:val="28"/>
          <w:szCs w:val="28"/>
          <w:lang w:val="en-US"/>
        </w:rPr>
        <w:t>song</w:t>
      </w:r>
      <w:r w:rsidR="001E37E8" w:rsidRPr="00D32C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E37E8" w:rsidRPr="001E37E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E37E8" w:rsidRPr="00D32C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E37E8" w:rsidRPr="001E37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E37E8" w:rsidRPr="00D32C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E37E8" w:rsidRPr="001E37E8">
        <w:rPr>
          <w:rFonts w:ascii="Times New Roman" w:hAnsi="Times New Roman" w:cs="Times New Roman"/>
          <w:sz w:val="28"/>
          <w:szCs w:val="28"/>
          <w:lang w:val="en-US"/>
        </w:rPr>
        <w:t>season</w:t>
      </w:r>
      <w:r w:rsidR="001E37E8" w:rsidRPr="00D32CC4">
        <w:rPr>
          <w:rFonts w:ascii="Times New Roman" w:hAnsi="Times New Roman" w:cs="Times New Roman"/>
          <w:sz w:val="28"/>
          <w:szCs w:val="28"/>
          <w:lang w:val="en-US"/>
        </w:rPr>
        <w:t xml:space="preserve">», « </w:t>
      </w:r>
      <w:r w:rsidR="001E37E8" w:rsidRPr="001E37E8">
        <w:rPr>
          <w:rFonts w:ascii="Times New Roman" w:hAnsi="Times New Roman" w:cs="Times New Roman"/>
          <w:sz w:val="28"/>
          <w:szCs w:val="28"/>
          <w:lang w:val="en-US"/>
        </w:rPr>
        <w:t>Rain</w:t>
      </w:r>
      <w:r w:rsidR="001E37E8" w:rsidRPr="00D32CC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1E37E8" w:rsidRPr="001E37E8">
        <w:rPr>
          <w:rFonts w:ascii="Times New Roman" w:hAnsi="Times New Roman" w:cs="Times New Roman"/>
          <w:sz w:val="28"/>
          <w:szCs w:val="28"/>
          <w:lang w:val="en-US"/>
        </w:rPr>
        <w:t>rain</w:t>
      </w:r>
      <w:r w:rsidR="001E37E8" w:rsidRPr="00D32CC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1E37E8" w:rsidRPr="001E37E8">
        <w:rPr>
          <w:rFonts w:ascii="Times New Roman" w:hAnsi="Times New Roman" w:cs="Times New Roman"/>
          <w:sz w:val="28"/>
          <w:szCs w:val="28"/>
          <w:lang w:val="en-US"/>
        </w:rPr>
        <w:t>go</w:t>
      </w:r>
      <w:r w:rsidR="001E37E8" w:rsidRPr="00D32C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E37E8" w:rsidRPr="001E37E8">
        <w:rPr>
          <w:rFonts w:ascii="Times New Roman" w:hAnsi="Times New Roman" w:cs="Times New Roman"/>
          <w:sz w:val="28"/>
          <w:szCs w:val="28"/>
          <w:lang w:val="en-US"/>
        </w:rPr>
        <w:t>away</w:t>
      </w:r>
      <w:r w:rsidR="001E37E8" w:rsidRPr="00D32CC4">
        <w:rPr>
          <w:rFonts w:ascii="Times New Roman" w:hAnsi="Times New Roman" w:cs="Times New Roman"/>
          <w:sz w:val="28"/>
          <w:szCs w:val="28"/>
          <w:lang w:val="en-US"/>
        </w:rPr>
        <w:t>» .</w:t>
      </w:r>
      <w:r w:rsidR="001E37E8" w:rsidRPr="001E37E8">
        <w:rPr>
          <w:rFonts w:ascii="Times New Roman" w:hAnsi="Times New Roman" w:cs="Times New Roman"/>
          <w:sz w:val="28"/>
          <w:szCs w:val="28"/>
        </w:rPr>
        <w:t>Проведение</w:t>
      </w:r>
      <w:r w:rsidR="001E37E8" w:rsidRPr="00BB34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E37E8" w:rsidRPr="001E37E8">
        <w:rPr>
          <w:rFonts w:ascii="Times New Roman" w:hAnsi="Times New Roman" w:cs="Times New Roman"/>
          <w:sz w:val="28"/>
          <w:szCs w:val="28"/>
        </w:rPr>
        <w:t>игр</w:t>
      </w:r>
      <w:r w:rsidR="001E37E8" w:rsidRPr="00BB34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E37E8" w:rsidRPr="001E37E8">
        <w:rPr>
          <w:rFonts w:ascii="Times New Roman" w:hAnsi="Times New Roman" w:cs="Times New Roman"/>
          <w:sz w:val="28"/>
          <w:szCs w:val="28"/>
        </w:rPr>
        <w:t>по</w:t>
      </w:r>
      <w:r w:rsidR="001E37E8" w:rsidRPr="00BB34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E37E8" w:rsidRPr="001E37E8">
        <w:rPr>
          <w:rFonts w:ascii="Times New Roman" w:hAnsi="Times New Roman" w:cs="Times New Roman"/>
          <w:sz w:val="28"/>
          <w:szCs w:val="28"/>
        </w:rPr>
        <w:t>желанию</w:t>
      </w:r>
      <w:r w:rsidR="001E37E8" w:rsidRPr="00BB34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E37E8" w:rsidRPr="001E37E8">
        <w:rPr>
          <w:rFonts w:ascii="Times New Roman" w:hAnsi="Times New Roman" w:cs="Times New Roman"/>
          <w:sz w:val="28"/>
          <w:szCs w:val="28"/>
        </w:rPr>
        <w:t>детей</w:t>
      </w:r>
      <w:r w:rsidR="001E37E8" w:rsidRPr="00BB342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22CE7" w:rsidRPr="00DC5DD0" w:rsidRDefault="00522CE7" w:rsidP="00522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8: </w:t>
      </w:r>
      <w:r w:rsidRPr="00DC5DD0">
        <w:rPr>
          <w:rFonts w:ascii="Times New Roman" w:hAnsi="Times New Roman" w:cs="Times New Roman"/>
          <w:sz w:val="28"/>
          <w:szCs w:val="28"/>
        </w:rPr>
        <w:t>Моя семья.</w:t>
      </w:r>
    </w:p>
    <w:p w:rsidR="00522CE7" w:rsidRPr="00DC5DD0" w:rsidRDefault="00522CE7" w:rsidP="00522CE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Моя семья</w:t>
      </w:r>
      <w:r w:rsidRPr="00DC5DD0">
        <w:rPr>
          <w:rFonts w:ascii="Times New Roman" w:hAnsi="Times New Roman" w:cs="Times New Roman"/>
          <w:sz w:val="28"/>
          <w:szCs w:val="28"/>
        </w:rPr>
        <w:t xml:space="preserve"> (теория)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C5D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2CE7" w:rsidRPr="00DC5DD0" w:rsidRDefault="00522CE7" w:rsidP="00522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DD0">
        <w:rPr>
          <w:rFonts w:ascii="Times New Roman" w:hAnsi="Times New Roman" w:cs="Times New Roman"/>
          <w:sz w:val="28"/>
          <w:szCs w:val="28"/>
        </w:rPr>
        <w:t>Знакомство с новой лексикой (</w:t>
      </w:r>
      <w:r w:rsidRPr="00DC5DD0">
        <w:rPr>
          <w:rFonts w:ascii="Times New Roman" w:hAnsi="Times New Roman" w:cs="Times New Roman"/>
          <w:sz w:val="28"/>
          <w:szCs w:val="28"/>
          <w:lang w:val="en-US"/>
        </w:rPr>
        <w:t>mother</w:t>
      </w:r>
      <w:r w:rsidRPr="00DC5DD0">
        <w:rPr>
          <w:rFonts w:ascii="Times New Roman" w:hAnsi="Times New Roman" w:cs="Times New Roman"/>
          <w:sz w:val="28"/>
          <w:szCs w:val="28"/>
        </w:rPr>
        <w:t xml:space="preserve">, </w:t>
      </w:r>
      <w:r w:rsidRPr="00DC5DD0">
        <w:rPr>
          <w:rFonts w:ascii="Times New Roman" w:hAnsi="Times New Roman" w:cs="Times New Roman"/>
          <w:sz w:val="28"/>
          <w:szCs w:val="28"/>
          <w:lang w:val="en-US"/>
        </w:rPr>
        <w:t>father</w:t>
      </w:r>
      <w:r w:rsidRPr="00DC5DD0">
        <w:rPr>
          <w:rFonts w:ascii="Times New Roman" w:hAnsi="Times New Roman" w:cs="Times New Roman"/>
          <w:sz w:val="28"/>
          <w:szCs w:val="28"/>
        </w:rPr>
        <w:t xml:space="preserve">, </w:t>
      </w:r>
      <w:r w:rsidRPr="00DC5DD0">
        <w:rPr>
          <w:rFonts w:ascii="Times New Roman" w:hAnsi="Times New Roman" w:cs="Times New Roman"/>
          <w:sz w:val="28"/>
          <w:szCs w:val="28"/>
          <w:lang w:val="en-US"/>
        </w:rPr>
        <w:t>sister</w:t>
      </w:r>
      <w:r w:rsidRPr="00DC5DD0">
        <w:rPr>
          <w:rFonts w:ascii="Times New Roman" w:hAnsi="Times New Roman" w:cs="Times New Roman"/>
          <w:sz w:val="28"/>
          <w:szCs w:val="28"/>
        </w:rPr>
        <w:t xml:space="preserve">, </w:t>
      </w:r>
      <w:r w:rsidRPr="00DC5DD0">
        <w:rPr>
          <w:rFonts w:ascii="Times New Roman" w:hAnsi="Times New Roman" w:cs="Times New Roman"/>
          <w:sz w:val="28"/>
          <w:szCs w:val="28"/>
          <w:lang w:val="en-US"/>
        </w:rPr>
        <w:t>brother</w:t>
      </w:r>
      <w:r w:rsidRPr="00DC5DD0">
        <w:rPr>
          <w:rFonts w:ascii="Times New Roman" w:hAnsi="Times New Roman" w:cs="Times New Roman"/>
          <w:sz w:val="28"/>
          <w:szCs w:val="28"/>
        </w:rPr>
        <w:t xml:space="preserve">, </w:t>
      </w:r>
      <w:r w:rsidRPr="00DC5DD0">
        <w:rPr>
          <w:rFonts w:ascii="Times New Roman" w:hAnsi="Times New Roman" w:cs="Times New Roman"/>
          <w:sz w:val="28"/>
          <w:szCs w:val="28"/>
          <w:lang w:val="en-US"/>
        </w:rPr>
        <w:t>grandmother</w:t>
      </w:r>
      <w:r w:rsidRPr="00DC5DD0">
        <w:rPr>
          <w:rFonts w:ascii="Times New Roman" w:hAnsi="Times New Roman" w:cs="Times New Roman"/>
          <w:sz w:val="28"/>
          <w:szCs w:val="28"/>
        </w:rPr>
        <w:t xml:space="preserve">, </w:t>
      </w:r>
      <w:r w:rsidRPr="00DC5DD0">
        <w:rPr>
          <w:rFonts w:ascii="Times New Roman" w:hAnsi="Times New Roman" w:cs="Times New Roman"/>
          <w:sz w:val="28"/>
          <w:szCs w:val="28"/>
          <w:lang w:val="en-US"/>
        </w:rPr>
        <w:t>grandfather</w:t>
      </w:r>
      <w:r w:rsidRPr="00DC5DD0">
        <w:rPr>
          <w:rFonts w:ascii="Times New Roman" w:hAnsi="Times New Roman" w:cs="Times New Roman"/>
          <w:sz w:val="28"/>
          <w:szCs w:val="28"/>
        </w:rPr>
        <w:t xml:space="preserve">) с использованием </w:t>
      </w:r>
      <w:r w:rsidR="006B7B55">
        <w:rPr>
          <w:rFonts w:ascii="Times New Roman" w:hAnsi="Times New Roman" w:cs="Times New Roman"/>
          <w:sz w:val="28"/>
          <w:szCs w:val="28"/>
        </w:rPr>
        <w:t xml:space="preserve">пальчиковых кукол </w:t>
      </w:r>
      <w:proofErr w:type="spellStart"/>
      <w:r w:rsidR="006B7B55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="006B7B55">
        <w:rPr>
          <w:rFonts w:ascii="Times New Roman" w:hAnsi="Times New Roman" w:cs="Times New Roman"/>
          <w:sz w:val="28"/>
          <w:szCs w:val="28"/>
        </w:rPr>
        <w:t>-ба-</w:t>
      </w:r>
      <w:proofErr w:type="spellStart"/>
      <w:r w:rsidR="006B7B55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DC5D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2CE7" w:rsidRPr="00DC5DD0" w:rsidRDefault="00A621AA" w:rsidP="00522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22CE7" w:rsidRPr="00A621AA">
        <w:rPr>
          <w:rFonts w:ascii="Times New Roman" w:hAnsi="Times New Roman" w:cs="Times New Roman"/>
          <w:i/>
          <w:sz w:val="28"/>
          <w:szCs w:val="28"/>
        </w:rPr>
        <w:t>2</w:t>
      </w:r>
      <w:r w:rsidR="00522CE7" w:rsidRPr="00DC5DD0">
        <w:rPr>
          <w:rFonts w:ascii="Times New Roman" w:hAnsi="Times New Roman" w:cs="Times New Roman"/>
          <w:sz w:val="28"/>
          <w:szCs w:val="28"/>
        </w:rPr>
        <w:t xml:space="preserve">. </w:t>
      </w:r>
      <w:r w:rsidR="00522CE7">
        <w:rPr>
          <w:rFonts w:ascii="Times New Roman" w:hAnsi="Times New Roman" w:cs="Times New Roman"/>
          <w:i/>
          <w:sz w:val="28"/>
          <w:szCs w:val="28"/>
        </w:rPr>
        <w:t xml:space="preserve">Моя семья </w:t>
      </w:r>
      <w:r w:rsidR="00522CE7" w:rsidRPr="00531C7C">
        <w:rPr>
          <w:rFonts w:ascii="Times New Roman" w:hAnsi="Times New Roman" w:cs="Times New Roman"/>
          <w:sz w:val="28"/>
          <w:szCs w:val="28"/>
        </w:rPr>
        <w:t>(</w:t>
      </w:r>
      <w:r w:rsidR="00522CE7" w:rsidRPr="00DC5DD0">
        <w:rPr>
          <w:rFonts w:ascii="Times New Roman" w:hAnsi="Times New Roman" w:cs="Times New Roman"/>
          <w:sz w:val="28"/>
          <w:szCs w:val="28"/>
        </w:rPr>
        <w:t>практика)</w:t>
      </w:r>
      <w:r w:rsidR="00522CE7">
        <w:rPr>
          <w:rFonts w:ascii="Times New Roman" w:hAnsi="Times New Roman" w:cs="Times New Roman"/>
          <w:sz w:val="28"/>
          <w:szCs w:val="28"/>
        </w:rPr>
        <w:t>.</w:t>
      </w:r>
    </w:p>
    <w:p w:rsidR="00522CE7" w:rsidRPr="00DC5DD0" w:rsidRDefault="00522CE7" w:rsidP="00522CE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5DD0">
        <w:rPr>
          <w:rFonts w:ascii="Times New Roman" w:hAnsi="Times New Roman" w:cs="Times New Roman"/>
          <w:sz w:val="28"/>
          <w:szCs w:val="28"/>
        </w:rPr>
        <w:t>Игра «Расскажи о себе»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C5DD0">
        <w:rPr>
          <w:rFonts w:ascii="Times New Roman" w:hAnsi="Times New Roman" w:cs="Times New Roman"/>
          <w:sz w:val="28"/>
          <w:szCs w:val="28"/>
        </w:rPr>
        <w:t xml:space="preserve"> Ребята перечисляют членов своей семьи с использованием структуры «</w:t>
      </w:r>
      <w:r w:rsidRPr="00DC5DD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C5DD0">
        <w:rPr>
          <w:rFonts w:ascii="Times New Roman" w:hAnsi="Times New Roman" w:cs="Times New Roman"/>
          <w:sz w:val="28"/>
          <w:szCs w:val="28"/>
        </w:rPr>
        <w:t xml:space="preserve"> </w:t>
      </w:r>
      <w:r w:rsidRPr="00DC5DD0">
        <w:rPr>
          <w:rFonts w:ascii="Times New Roman" w:hAnsi="Times New Roman" w:cs="Times New Roman"/>
          <w:sz w:val="28"/>
          <w:szCs w:val="28"/>
          <w:lang w:val="en-US"/>
        </w:rPr>
        <w:t>have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got</w:t>
      </w:r>
      <w:r>
        <w:rPr>
          <w:rFonts w:ascii="Times New Roman" w:hAnsi="Times New Roman" w:cs="Times New Roman"/>
          <w:sz w:val="28"/>
          <w:szCs w:val="28"/>
        </w:rPr>
        <w:t>...».</w:t>
      </w:r>
    </w:p>
    <w:p w:rsidR="00522CE7" w:rsidRPr="00DC5DD0" w:rsidRDefault="00A621AA" w:rsidP="00522CE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522CE7" w:rsidRPr="00DC5DD0">
        <w:rPr>
          <w:rFonts w:ascii="Times New Roman" w:hAnsi="Times New Roman" w:cs="Times New Roman"/>
          <w:i/>
          <w:sz w:val="28"/>
          <w:szCs w:val="28"/>
        </w:rPr>
        <w:t>3. В гостях у Кролика</w:t>
      </w:r>
      <w:r w:rsidR="00522CE7" w:rsidRPr="00DC5DD0">
        <w:rPr>
          <w:rFonts w:ascii="Times New Roman" w:hAnsi="Times New Roman" w:cs="Times New Roman"/>
          <w:sz w:val="28"/>
          <w:szCs w:val="28"/>
        </w:rPr>
        <w:t xml:space="preserve">. </w:t>
      </w:r>
      <w:r w:rsidR="00E45D9E">
        <w:rPr>
          <w:rFonts w:ascii="Times New Roman" w:hAnsi="Times New Roman" w:cs="Times New Roman"/>
          <w:sz w:val="28"/>
          <w:szCs w:val="28"/>
        </w:rPr>
        <w:t>Педагог</w:t>
      </w:r>
      <w:r w:rsidR="00522CE7" w:rsidRPr="00DC5DD0">
        <w:rPr>
          <w:rFonts w:ascii="Times New Roman" w:hAnsi="Times New Roman" w:cs="Times New Roman"/>
          <w:sz w:val="28"/>
          <w:szCs w:val="28"/>
        </w:rPr>
        <w:t xml:space="preserve"> в роли кролика рассказывает о своей выдуманной семье и предлагает детям выбрать маски животных и тоже рассказать об их выдуманной семье.</w:t>
      </w:r>
    </w:p>
    <w:p w:rsidR="00522CE7" w:rsidRPr="00E45D9E" w:rsidRDefault="00A621AA" w:rsidP="00522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522CE7" w:rsidRPr="00DC5DD0">
        <w:rPr>
          <w:rFonts w:ascii="Times New Roman" w:hAnsi="Times New Roman" w:cs="Times New Roman"/>
          <w:i/>
          <w:sz w:val="28"/>
          <w:szCs w:val="28"/>
        </w:rPr>
        <w:t xml:space="preserve">4.Мой фотоальбом. </w:t>
      </w:r>
      <w:r w:rsidR="00522CE7" w:rsidRPr="00DC5DD0">
        <w:rPr>
          <w:rFonts w:ascii="Times New Roman" w:hAnsi="Times New Roman" w:cs="Times New Roman"/>
          <w:sz w:val="28"/>
          <w:szCs w:val="28"/>
        </w:rPr>
        <w:t>Совместное рассматривание фотоальбомов принесённых детьми</w:t>
      </w:r>
      <w:r w:rsidR="00E45D9E">
        <w:rPr>
          <w:rFonts w:ascii="Times New Roman" w:hAnsi="Times New Roman" w:cs="Times New Roman"/>
          <w:sz w:val="28"/>
          <w:szCs w:val="28"/>
        </w:rPr>
        <w:t>.</w:t>
      </w:r>
      <w:r w:rsidR="00522CE7" w:rsidRPr="00DC5DD0">
        <w:rPr>
          <w:rFonts w:ascii="Times New Roman" w:hAnsi="Times New Roman" w:cs="Times New Roman"/>
          <w:sz w:val="28"/>
          <w:szCs w:val="28"/>
        </w:rPr>
        <w:t xml:space="preserve"> </w:t>
      </w:r>
      <w:r w:rsidR="00E45D9E">
        <w:rPr>
          <w:rFonts w:ascii="Times New Roman" w:hAnsi="Times New Roman" w:cs="Times New Roman"/>
          <w:sz w:val="28"/>
          <w:szCs w:val="28"/>
        </w:rPr>
        <w:t>Р</w:t>
      </w:r>
      <w:r w:rsidR="00522CE7" w:rsidRPr="00DC5DD0">
        <w:rPr>
          <w:rFonts w:ascii="Times New Roman" w:hAnsi="Times New Roman" w:cs="Times New Roman"/>
          <w:sz w:val="28"/>
          <w:szCs w:val="28"/>
        </w:rPr>
        <w:t>ебята</w:t>
      </w:r>
      <w:r w:rsidR="00522CE7" w:rsidRPr="00E45D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22CE7" w:rsidRPr="00DC5DD0">
        <w:rPr>
          <w:rFonts w:ascii="Times New Roman" w:hAnsi="Times New Roman" w:cs="Times New Roman"/>
          <w:sz w:val="28"/>
          <w:szCs w:val="28"/>
        </w:rPr>
        <w:t>комментируют</w:t>
      </w:r>
      <w:r w:rsidR="00522CE7" w:rsidRPr="00E45D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22CE7" w:rsidRPr="00DC5DD0">
        <w:rPr>
          <w:rFonts w:ascii="Times New Roman" w:hAnsi="Times New Roman" w:cs="Times New Roman"/>
          <w:sz w:val="28"/>
          <w:szCs w:val="28"/>
        </w:rPr>
        <w:t>свои</w:t>
      </w:r>
      <w:r w:rsidR="00522CE7" w:rsidRPr="00E45D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22CE7" w:rsidRPr="00DC5DD0">
        <w:rPr>
          <w:rFonts w:ascii="Times New Roman" w:hAnsi="Times New Roman" w:cs="Times New Roman"/>
          <w:sz w:val="28"/>
          <w:szCs w:val="28"/>
        </w:rPr>
        <w:t>фотографии</w:t>
      </w:r>
      <w:r w:rsidR="00522CE7" w:rsidRPr="00E45D9E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="00522CE7" w:rsidRPr="00DC5DD0">
        <w:rPr>
          <w:rFonts w:ascii="Times New Roman" w:hAnsi="Times New Roman" w:cs="Times New Roman"/>
          <w:sz w:val="28"/>
          <w:szCs w:val="28"/>
          <w:lang w:val="en-US"/>
        </w:rPr>
        <w:t>He</w:t>
      </w:r>
      <w:r w:rsidR="00522CE7" w:rsidRPr="00E45D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22CE7" w:rsidRPr="00DC5DD0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522CE7" w:rsidRPr="00E45D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22CE7" w:rsidRPr="00DC5DD0">
        <w:rPr>
          <w:rFonts w:ascii="Times New Roman" w:hAnsi="Times New Roman" w:cs="Times New Roman"/>
          <w:sz w:val="28"/>
          <w:szCs w:val="28"/>
          <w:lang w:val="en-US"/>
        </w:rPr>
        <w:t>my</w:t>
      </w:r>
      <w:r w:rsidR="00522CE7" w:rsidRPr="00E45D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22CE7" w:rsidRPr="00DC5DD0">
        <w:rPr>
          <w:rFonts w:ascii="Times New Roman" w:hAnsi="Times New Roman" w:cs="Times New Roman"/>
          <w:sz w:val="28"/>
          <w:szCs w:val="28"/>
          <w:lang w:val="en-US"/>
        </w:rPr>
        <w:t>brother</w:t>
      </w:r>
      <w:r w:rsidR="00522CE7" w:rsidRPr="00E45D9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22CE7" w:rsidRPr="00DC5DD0">
        <w:rPr>
          <w:rFonts w:ascii="Times New Roman" w:hAnsi="Times New Roman" w:cs="Times New Roman"/>
          <w:sz w:val="28"/>
          <w:szCs w:val="28"/>
          <w:lang w:val="en-US"/>
        </w:rPr>
        <w:t>She</w:t>
      </w:r>
      <w:r w:rsidR="00522CE7" w:rsidRPr="00E45D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22CE7" w:rsidRPr="00DC5DD0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522CE7" w:rsidRPr="00E45D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22CE7" w:rsidRPr="00DC5DD0">
        <w:rPr>
          <w:rFonts w:ascii="Times New Roman" w:hAnsi="Times New Roman" w:cs="Times New Roman"/>
          <w:sz w:val="28"/>
          <w:szCs w:val="28"/>
          <w:lang w:val="en-US"/>
        </w:rPr>
        <w:t>my</w:t>
      </w:r>
      <w:r w:rsidR="00522CE7" w:rsidRPr="00E45D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22CE7" w:rsidRPr="00DC5DD0">
        <w:rPr>
          <w:rFonts w:ascii="Times New Roman" w:hAnsi="Times New Roman" w:cs="Times New Roman"/>
          <w:sz w:val="28"/>
          <w:szCs w:val="28"/>
          <w:lang w:val="en-US"/>
        </w:rPr>
        <w:t>mother</w:t>
      </w:r>
      <w:r w:rsidR="00522CE7" w:rsidRPr="00E45D9E">
        <w:rPr>
          <w:rFonts w:ascii="Times New Roman" w:hAnsi="Times New Roman" w:cs="Times New Roman"/>
          <w:sz w:val="28"/>
          <w:szCs w:val="28"/>
          <w:lang w:val="en-US"/>
        </w:rPr>
        <w:t>».</w:t>
      </w:r>
    </w:p>
    <w:p w:rsidR="00522CE7" w:rsidRPr="00DC5DD0" w:rsidRDefault="00A621AA" w:rsidP="00522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9E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</w:t>
      </w:r>
      <w:r w:rsidR="00522CE7" w:rsidRPr="00DC5DD0">
        <w:rPr>
          <w:rFonts w:ascii="Times New Roman" w:hAnsi="Times New Roman" w:cs="Times New Roman"/>
          <w:i/>
          <w:sz w:val="28"/>
          <w:szCs w:val="28"/>
        </w:rPr>
        <w:t>5.</w:t>
      </w:r>
      <w:r w:rsidR="00522CE7" w:rsidRPr="00DC5DD0">
        <w:rPr>
          <w:rFonts w:ascii="Times New Roman" w:hAnsi="Times New Roman" w:cs="Times New Roman"/>
          <w:sz w:val="28"/>
          <w:szCs w:val="28"/>
        </w:rPr>
        <w:t xml:space="preserve"> </w:t>
      </w:r>
      <w:r w:rsidR="00522CE7">
        <w:rPr>
          <w:rFonts w:ascii="Times New Roman" w:hAnsi="Times New Roman" w:cs="Times New Roman"/>
          <w:i/>
          <w:sz w:val="28"/>
          <w:szCs w:val="28"/>
        </w:rPr>
        <w:t>Кто есть кто</w:t>
      </w:r>
      <w:r w:rsidR="00522CE7" w:rsidRPr="00DC5DD0">
        <w:rPr>
          <w:rFonts w:ascii="Times New Roman" w:hAnsi="Times New Roman" w:cs="Times New Roman"/>
          <w:sz w:val="28"/>
          <w:szCs w:val="28"/>
        </w:rPr>
        <w:t xml:space="preserve"> (практика)</w:t>
      </w:r>
      <w:r w:rsidR="00522CE7">
        <w:rPr>
          <w:rFonts w:ascii="Times New Roman" w:hAnsi="Times New Roman" w:cs="Times New Roman"/>
          <w:sz w:val="28"/>
          <w:szCs w:val="28"/>
        </w:rPr>
        <w:t>.</w:t>
      </w:r>
    </w:p>
    <w:p w:rsidR="00522CE7" w:rsidRPr="00DC5DD0" w:rsidRDefault="00522CE7" w:rsidP="00522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DC5DD0">
        <w:rPr>
          <w:rFonts w:ascii="Times New Roman" w:hAnsi="Times New Roman" w:cs="Times New Roman"/>
          <w:sz w:val="28"/>
          <w:szCs w:val="28"/>
        </w:rPr>
        <w:t>гра «Путаница»</w:t>
      </w:r>
      <w:r w:rsidR="00E45D9E">
        <w:rPr>
          <w:rFonts w:ascii="Times New Roman" w:hAnsi="Times New Roman" w:cs="Times New Roman"/>
          <w:sz w:val="28"/>
          <w:szCs w:val="28"/>
        </w:rPr>
        <w:t>. Педагог</w:t>
      </w:r>
      <w:r w:rsidRPr="00DC5DD0">
        <w:rPr>
          <w:rFonts w:ascii="Times New Roman" w:hAnsi="Times New Roman" w:cs="Times New Roman"/>
          <w:sz w:val="28"/>
          <w:szCs w:val="28"/>
        </w:rPr>
        <w:t xml:space="preserve"> показывает уже знакомые детям рисунки членов семьи и называет при этом «</w:t>
      </w:r>
      <w:r w:rsidRPr="00DC5DD0">
        <w:rPr>
          <w:rFonts w:ascii="Times New Roman" w:hAnsi="Times New Roman" w:cs="Times New Roman"/>
          <w:sz w:val="28"/>
          <w:szCs w:val="28"/>
          <w:lang w:val="en-US"/>
        </w:rPr>
        <w:t>He</w:t>
      </w:r>
      <w:r w:rsidRPr="00DC5DD0">
        <w:rPr>
          <w:rFonts w:ascii="Times New Roman" w:hAnsi="Times New Roman" w:cs="Times New Roman"/>
          <w:sz w:val="28"/>
          <w:szCs w:val="28"/>
        </w:rPr>
        <w:t xml:space="preserve"> </w:t>
      </w:r>
      <w:r w:rsidRPr="00DC5DD0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DC5DD0">
        <w:rPr>
          <w:rFonts w:ascii="Times New Roman" w:hAnsi="Times New Roman" w:cs="Times New Roman"/>
          <w:sz w:val="28"/>
          <w:szCs w:val="28"/>
        </w:rPr>
        <w:t xml:space="preserve"> </w:t>
      </w:r>
      <w:r w:rsidRPr="00DC5DD0">
        <w:rPr>
          <w:rFonts w:ascii="Times New Roman" w:hAnsi="Times New Roman" w:cs="Times New Roman"/>
          <w:sz w:val="28"/>
          <w:szCs w:val="28"/>
          <w:lang w:val="en-US"/>
        </w:rPr>
        <w:t>father</w:t>
      </w:r>
      <w:r w:rsidRPr="00DC5DD0">
        <w:rPr>
          <w:rFonts w:ascii="Times New Roman" w:hAnsi="Times New Roman" w:cs="Times New Roman"/>
          <w:sz w:val="28"/>
          <w:szCs w:val="28"/>
        </w:rPr>
        <w:t>», если сказанное соответствует изображению – дети хлопают в</w:t>
      </w:r>
      <w:r w:rsidR="00E45D9E">
        <w:rPr>
          <w:rFonts w:ascii="Times New Roman" w:hAnsi="Times New Roman" w:cs="Times New Roman"/>
          <w:sz w:val="28"/>
          <w:szCs w:val="28"/>
        </w:rPr>
        <w:t xml:space="preserve"> ладоши, если нет – дети топают</w:t>
      </w:r>
      <w:r w:rsidRPr="00DC5DD0">
        <w:rPr>
          <w:rFonts w:ascii="Times New Roman" w:hAnsi="Times New Roman" w:cs="Times New Roman"/>
          <w:sz w:val="28"/>
          <w:szCs w:val="28"/>
        </w:rPr>
        <w:t>, составление диалога.</w:t>
      </w:r>
    </w:p>
    <w:p w:rsidR="00522CE7" w:rsidRPr="005F1EDC" w:rsidRDefault="00522CE7" w:rsidP="005F1ED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EDC">
        <w:rPr>
          <w:rFonts w:ascii="Times New Roman" w:hAnsi="Times New Roman" w:cs="Times New Roman"/>
          <w:i/>
          <w:sz w:val="28"/>
          <w:szCs w:val="28"/>
        </w:rPr>
        <w:lastRenderedPageBreak/>
        <w:t>Поём вместе!</w:t>
      </w:r>
      <w:r w:rsidRPr="005F1EDC">
        <w:rPr>
          <w:rFonts w:ascii="Times New Roman" w:hAnsi="Times New Roman" w:cs="Times New Roman"/>
          <w:sz w:val="28"/>
          <w:szCs w:val="28"/>
        </w:rPr>
        <w:t xml:space="preserve"> (практика)</w:t>
      </w:r>
    </w:p>
    <w:p w:rsidR="00522CE7" w:rsidRDefault="00522CE7" w:rsidP="00522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DD0">
        <w:rPr>
          <w:rFonts w:ascii="Times New Roman" w:hAnsi="Times New Roman" w:cs="Times New Roman"/>
          <w:sz w:val="28"/>
          <w:szCs w:val="28"/>
        </w:rPr>
        <w:t>Поются песни о семье.</w:t>
      </w:r>
    </w:p>
    <w:p w:rsidR="005F1EDC" w:rsidRPr="009157E5" w:rsidRDefault="005F1EDC" w:rsidP="005F1ED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1EDC">
        <w:rPr>
          <w:rFonts w:ascii="Times New Roman" w:hAnsi="Times New Roman" w:cs="Times New Roman"/>
          <w:i/>
          <w:sz w:val="28"/>
          <w:szCs w:val="28"/>
        </w:rPr>
        <w:t>Праздники и традиции англоязычных стран</w:t>
      </w:r>
      <w:r w:rsidRPr="005F1EDC">
        <w:rPr>
          <w:rFonts w:ascii="Times New Roman" w:hAnsi="Times New Roman" w:cs="Times New Roman"/>
          <w:i/>
          <w:sz w:val="28"/>
          <w:szCs w:val="28"/>
        </w:rPr>
        <w:tab/>
      </w:r>
      <w:proofErr w:type="spellStart"/>
      <w:r w:rsidRPr="005F1EDC">
        <w:rPr>
          <w:rFonts w:ascii="Times New Roman" w:hAnsi="Times New Roman" w:cs="Times New Roman"/>
          <w:i/>
          <w:sz w:val="28"/>
          <w:szCs w:val="28"/>
        </w:rPr>
        <w:t>St</w:t>
      </w:r>
      <w:proofErr w:type="spellEnd"/>
      <w:r w:rsidRPr="005F1EDC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5F1EDC">
        <w:rPr>
          <w:rFonts w:ascii="Times New Roman" w:hAnsi="Times New Roman" w:cs="Times New Roman"/>
          <w:i/>
          <w:sz w:val="28"/>
          <w:szCs w:val="28"/>
        </w:rPr>
        <w:t>Valentine’s</w:t>
      </w:r>
      <w:proofErr w:type="spellEnd"/>
      <w:r w:rsidRPr="005F1ED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F1EDC">
        <w:rPr>
          <w:rFonts w:ascii="Times New Roman" w:hAnsi="Times New Roman" w:cs="Times New Roman"/>
          <w:i/>
          <w:sz w:val="28"/>
          <w:szCs w:val="28"/>
        </w:rPr>
        <w:t>Day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(теория и продуктивная деятельность). </w:t>
      </w:r>
    </w:p>
    <w:p w:rsidR="009157E5" w:rsidRPr="009157E5" w:rsidRDefault="009157E5" w:rsidP="009157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 компьютерной презентации на тему </w:t>
      </w:r>
      <w:r w:rsidRPr="009157E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157E5">
        <w:rPr>
          <w:rFonts w:ascii="Times New Roman" w:hAnsi="Times New Roman" w:cs="Times New Roman"/>
          <w:sz w:val="28"/>
          <w:szCs w:val="28"/>
        </w:rPr>
        <w:t>St</w:t>
      </w:r>
      <w:proofErr w:type="spellEnd"/>
      <w:r w:rsidRPr="009157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57E5">
        <w:rPr>
          <w:rFonts w:ascii="Times New Roman" w:hAnsi="Times New Roman" w:cs="Times New Roman"/>
          <w:sz w:val="28"/>
          <w:szCs w:val="28"/>
        </w:rPr>
        <w:t>Valentine’s</w:t>
      </w:r>
      <w:proofErr w:type="spellEnd"/>
      <w:r w:rsidRPr="009157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7E5">
        <w:rPr>
          <w:rFonts w:ascii="Times New Roman" w:hAnsi="Times New Roman" w:cs="Times New Roman"/>
          <w:sz w:val="28"/>
          <w:szCs w:val="28"/>
        </w:rPr>
        <w:t>Day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Изготовление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валентинок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6F49" w:rsidRPr="00DC5DD0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F11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B96E2A">
        <w:rPr>
          <w:rFonts w:ascii="Times New Roman" w:hAnsi="Times New Roman" w:cs="Times New Roman"/>
          <w:b/>
          <w:sz w:val="28"/>
          <w:szCs w:val="28"/>
        </w:rPr>
        <w:t>9</w:t>
      </w:r>
      <w:r w:rsidRPr="006D4F11">
        <w:rPr>
          <w:rFonts w:ascii="Times New Roman" w:hAnsi="Times New Roman" w:cs="Times New Roman"/>
          <w:b/>
          <w:sz w:val="28"/>
          <w:szCs w:val="28"/>
        </w:rPr>
        <w:t>:</w:t>
      </w:r>
      <w:r w:rsidRPr="00DC5DD0">
        <w:rPr>
          <w:rFonts w:ascii="Times New Roman" w:hAnsi="Times New Roman" w:cs="Times New Roman"/>
          <w:sz w:val="28"/>
          <w:szCs w:val="28"/>
        </w:rPr>
        <w:t xml:space="preserve"> Буквы и их песенки</w:t>
      </w:r>
    </w:p>
    <w:p w:rsidR="00C86F49" w:rsidRPr="00816709" w:rsidRDefault="00C86F49" w:rsidP="00816709">
      <w:pPr>
        <w:pStyle w:val="a4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709">
        <w:rPr>
          <w:rFonts w:ascii="Times New Roman" w:hAnsi="Times New Roman" w:cs="Times New Roman"/>
          <w:i/>
          <w:sz w:val="28"/>
          <w:szCs w:val="28"/>
        </w:rPr>
        <w:t>Название букв</w:t>
      </w:r>
      <w:r w:rsidRPr="00816709">
        <w:rPr>
          <w:rFonts w:ascii="Times New Roman" w:hAnsi="Times New Roman" w:cs="Times New Roman"/>
          <w:sz w:val="28"/>
          <w:szCs w:val="28"/>
        </w:rPr>
        <w:t xml:space="preserve"> (теория)</w:t>
      </w:r>
      <w:r w:rsidR="006D4F11" w:rsidRPr="00816709">
        <w:rPr>
          <w:rFonts w:ascii="Times New Roman" w:hAnsi="Times New Roman" w:cs="Times New Roman"/>
          <w:sz w:val="28"/>
          <w:szCs w:val="28"/>
        </w:rPr>
        <w:t>.</w:t>
      </w:r>
    </w:p>
    <w:p w:rsidR="00C86F49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DD0">
        <w:rPr>
          <w:rFonts w:ascii="Times New Roman" w:hAnsi="Times New Roman" w:cs="Times New Roman"/>
          <w:sz w:val="28"/>
          <w:szCs w:val="28"/>
        </w:rPr>
        <w:t>Изучаем название букв с использованием разрезных азбук, кубиков, магнитной азбуки. Учим буквы вместе со стишками.</w:t>
      </w:r>
      <w:r w:rsidR="00816709">
        <w:rPr>
          <w:rFonts w:ascii="Times New Roman" w:hAnsi="Times New Roman" w:cs="Times New Roman"/>
          <w:sz w:val="28"/>
          <w:szCs w:val="28"/>
        </w:rPr>
        <w:t xml:space="preserve"> </w:t>
      </w:r>
      <w:r w:rsidRPr="00DC5DD0">
        <w:rPr>
          <w:rFonts w:ascii="Times New Roman" w:hAnsi="Times New Roman" w:cs="Times New Roman"/>
          <w:sz w:val="28"/>
          <w:szCs w:val="28"/>
        </w:rPr>
        <w:t xml:space="preserve">Усваиваем понятие «буква – звук», определяем, как чаще всего в словах звучит та или иная буква. </w:t>
      </w:r>
    </w:p>
    <w:p w:rsidR="00C86F49" w:rsidRPr="00816709" w:rsidRDefault="006D4F11" w:rsidP="00816709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709">
        <w:rPr>
          <w:rFonts w:ascii="Times New Roman" w:hAnsi="Times New Roman" w:cs="Times New Roman"/>
          <w:i/>
          <w:sz w:val="28"/>
          <w:szCs w:val="28"/>
        </w:rPr>
        <w:t>Играем с буквами</w:t>
      </w:r>
      <w:r w:rsidR="00C86F49" w:rsidRPr="00816709">
        <w:rPr>
          <w:rFonts w:ascii="Times New Roman" w:hAnsi="Times New Roman" w:cs="Times New Roman"/>
          <w:sz w:val="28"/>
          <w:szCs w:val="28"/>
        </w:rPr>
        <w:t xml:space="preserve"> (практика)</w:t>
      </w:r>
      <w:r w:rsidRPr="00816709">
        <w:rPr>
          <w:rFonts w:ascii="Times New Roman" w:hAnsi="Times New Roman" w:cs="Times New Roman"/>
          <w:sz w:val="28"/>
          <w:szCs w:val="28"/>
        </w:rPr>
        <w:t>.</w:t>
      </w:r>
    </w:p>
    <w:p w:rsidR="00C86F49" w:rsidRPr="00DC5DD0" w:rsidRDefault="006D4F11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«Ё</w:t>
      </w:r>
      <w:r w:rsidR="00E45D9E">
        <w:rPr>
          <w:rFonts w:ascii="Times New Roman" w:hAnsi="Times New Roman" w:cs="Times New Roman"/>
          <w:sz w:val="28"/>
          <w:szCs w:val="28"/>
        </w:rPr>
        <w:t>лочные шары». Педагог</w:t>
      </w:r>
      <w:r w:rsidR="00C86F49" w:rsidRPr="00DC5D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показывает н</w:t>
      </w:r>
      <w:r w:rsidR="00C86F49" w:rsidRPr="00DC5DD0">
        <w:rPr>
          <w:rFonts w:ascii="Times New Roman" w:hAnsi="Times New Roman" w:cs="Times New Roman"/>
          <w:sz w:val="28"/>
          <w:szCs w:val="28"/>
        </w:rPr>
        <w:t>арисованную ёлку. Ёлочные украшения в виде шариков с буквам</w:t>
      </w:r>
      <w:r w:rsidR="00E45D9E">
        <w:rPr>
          <w:rFonts w:ascii="Times New Roman" w:hAnsi="Times New Roman" w:cs="Times New Roman"/>
          <w:sz w:val="28"/>
          <w:szCs w:val="28"/>
        </w:rPr>
        <w:t xml:space="preserve">и, но некоторых букв не хватает, </w:t>
      </w:r>
      <w:r w:rsidR="00C86F49" w:rsidRPr="00DC5DD0">
        <w:rPr>
          <w:rFonts w:ascii="Times New Roman" w:hAnsi="Times New Roman" w:cs="Times New Roman"/>
          <w:sz w:val="28"/>
          <w:szCs w:val="28"/>
        </w:rPr>
        <w:t>просит ребят помочь восстановить пропущенные буквы.</w:t>
      </w:r>
    </w:p>
    <w:p w:rsidR="00816709" w:rsidRPr="001325CD" w:rsidRDefault="00816709" w:rsidP="001325CD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5CD">
        <w:rPr>
          <w:rFonts w:ascii="Times New Roman" w:hAnsi="Times New Roman" w:cs="Times New Roman"/>
          <w:i/>
          <w:sz w:val="28"/>
          <w:szCs w:val="28"/>
        </w:rPr>
        <w:t>Где спрятался звук?</w:t>
      </w:r>
      <w:r w:rsidRPr="001325CD">
        <w:rPr>
          <w:rFonts w:ascii="Times New Roman" w:hAnsi="Times New Roman" w:cs="Times New Roman"/>
          <w:sz w:val="28"/>
          <w:szCs w:val="28"/>
        </w:rPr>
        <w:t xml:space="preserve"> (практика).</w:t>
      </w:r>
    </w:p>
    <w:p w:rsidR="00816709" w:rsidRPr="00DC5DD0" w:rsidRDefault="00816709" w:rsidP="008167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Pr="00DC5DD0">
        <w:rPr>
          <w:rFonts w:ascii="Times New Roman" w:hAnsi="Times New Roman" w:cs="Times New Roman"/>
          <w:sz w:val="28"/>
          <w:szCs w:val="28"/>
        </w:rPr>
        <w:t xml:space="preserve"> называет отдельные слова или слова в  предложениях, фразах.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Pr="00DC5DD0">
        <w:rPr>
          <w:rFonts w:ascii="Times New Roman" w:hAnsi="Times New Roman" w:cs="Times New Roman"/>
          <w:sz w:val="28"/>
          <w:szCs w:val="28"/>
        </w:rPr>
        <w:t xml:space="preserve"> поднимают руку при чтении выделенного им звука в звукосочетаниях. Затем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DC5DD0">
        <w:rPr>
          <w:rFonts w:ascii="Times New Roman" w:hAnsi="Times New Roman" w:cs="Times New Roman"/>
          <w:sz w:val="28"/>
          <w:szCs w:val="28"/>
        </w:rPr>
        <w:t xml:space="preserve"> просит каждого обучаемого в обеих командах прочитать определенные звукосочетания, слова, фразы и предложения. </w:t>
      </w:r>
      <w:proofErr w:type="gramStart"/>
      <w:r w:rsidRPr="00DC5DD0">
        <w:rPr>
          <w:rFonts w:ascii="Times New Roman" w:hAnsi="Times New Roman" w:cs="Times New Roman"/>
          <w:sz w:val="28"/>
          <w:szCs w:val="28"/>
        </w:rPr>
        <w:t>При правильном чтении звук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DC5D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нужно поднять</w:t>
      </w:r>
      <w:r w:rsidRPr="00DC5DD0">
        <w:rPr>
          <w:rFonts w:ascii="Times New Roman" w:hAnsi="Times New Roman" w:cs="Times New Roman"/>
          <w:sz w:val="28"/>
          <w:szCs w:val="28"/>
        </w:rPr>
        <w:t xml:space="preserve"> зелен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DC5DD0">
        <w:rPr>
          <w:rFonts w:ascii="Times New Roman" w:hAnsi="Times New Roman" w:cs="Times New Roman"/>
          <w:sz w:val="28"/>
          <w:szCs w:val="28"/>
        </w:rPr>
        <w:t xml:space="preserve"> карточк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DC5DD0">
        <w:rPr>
          <w:rFonts w:ascii="Times New Roman" w:hAnsi="Times New Roman" w:cs="Times New Roman"/>
          <w:sz w:val="28"/>
          <w:szCs w:val="28"/>
        </w:rPr>
        <w:t>(флажо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C5DD0">
        <w:rPr>
          <w:rFonts w:ascii="Times New Roman" w:hAnsi="Times New Roman" w:cs="Times New Roman"/>
          <w:sz w:val="28"/>
          <w:szCs w:val="28"/>
        </w:rPr>
        <w:t xml:space="preserve">), при неправильном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C5DD0">
        <w:rPr>
          <w:rFonts w:ascii="Times New Roman" w:hAnsi="Times New Roman" w:cs="Times New Roman"/>
          <w:sz w:val="28"/>
          <w:szCs w:val="28"/>
        </w:rPr>
        <w:t xml:space="preserve"> красн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DC5DD0">
        <w:rPr>
          <w:rFonts w:ascii="Times New Roman" w:hAnsi="Times New Roman" w:cs="Times New Roman"/>
          <w:sz w:val="28"/>
          <w:szCs w:val="28"/>
        </w:rPr>
        <w:t xml:space="preserve"> карточк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C5DD0">
        <w:rPr>
          <w:rFonts w:ascii="Times New Roman" w:hAnsi="Times New Roman" w:cs="Times New Roman"/>
          <w:sz w:val="28"/>
          <w:szCs w:val="28"/>
        </w:rPr>
        <w:t xml:space="preserve"> (флаж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C5DD0">
        <w:rPr>
          <w:rFonts w:ascii="Times New Roman" w:hAnsi="Times New Roman" w:cs="Times New Roman"/>
          <w:sz w:val="28"/>
          <w:szCs w:val="28"/>
        </w:rPr>
        <w:t>к).</w:t>
      </w:r>
      <w:proofErr w:type="gramEnd"/>
    </w:p>
    <w:p w:rsidR="00816709" w:rsidRPr="001325CD" w:rsidRDefault="00816709" w:rsidP="001325CD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25CD">
        <w:rPr>
          <w:rFonts w:ascii="Times New Roman" w:hAnsi="Times New Roman" w:cs="Times New Roman"/>
          <w:i/>
          <w:sz w:val="28"/>
          <w:szCs w:val="28"/>
        </w:rPr>
        <w:t>Вместе поём (практика).</w:t>
      </w:r>
    </w:p>
    <w:p w:rsidR="00816709" w:rsidRPr="00816709" w:rsidRDefault="00816709" w:rsidP="008167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709">
        <w:rPr>
          <w:rFonts w:ascii="Times New Roman" w:hAnsi="Times New Roman" w:cs="Times New Roman"/>
          <w:sz w:val="28"/>
          <w:szCs w:val="28"/>
        </w:rPr>
        <w:t>Разучивание песни «ABC». Работа с презентацией «</w:t>
      </w:r>
      <w:proofErr w:type="spellStart"/>
      <w:r w:rsidRPr="00816709">
        <w:rPr>
          <w:rFonts w:ascii="Times New Roman" w:hAnsi="Times New Roman" w:cs="Times New Roman"/>
          <w:sz w:val="28"/>
          <w:szCs w:val="28"/>
        </w:rPr>
        <w:t>Alphabet</w:t>
      </w:r>
      <w:proofErr w:type="spellEnd"/>
      <w:r w:rsidRPr="00816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6709">
        <w:rPr>
          <w:rFonts w:ascii="Times New Roman" w:hAnsi="Times New Roman" w:cs="Times New Roman"/>
          <w:sz w:val="28"/>
          <w:szCs w:val="28"/>
        </w:rPr>
        <w:t>Sounds</w:t>
      </w:r>
      <w:proofErr w:type="spellEnd"/>
      <w:r w:rsidRPr="00816709">
        <w:rPr>
          <w:rFonts w:ascii="Times New Roman" w:hAnsi="Times New Roman" w:cs="Times New Roman"/>
          <w:sz w:val="28"/>
          <w:szCs w:val="28"/>
        </w:rPr>
        <w:t>».</w:t>
      </w:r>
    </w:p>
    <w:p w:rsidR="00C86F49" w:rsidRPr="001325CD" w:rsidRDefault="00C86F49" w:rsidP="001325CD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5CD">
        <w:rPr>
          <w:rFonts w:ascii="Times New Roman" w:hAnsi="Times New Roman" w:cs="Times New Roman"/>
          <w:i/>
          <w:sz w:val="28"/>
          <w:szCs w:val="28"/>
        </w:rPr>
        <w:t>Играем с буквами</w:t>
      </w:r>
      <w:r w:rsidRPr="001325CD">
        <w:rPr>
          <w:rFonts w:ascii="Times New Roman" w:hAnsi="Times New Roman" w:cs="Times New Roman"/>
          <w:sz w:val="28"/>
          <w:szCs w:val="28"/>
        </w:rPr>
        <w:t xml:space="preserve"> (практика)</w:t>
      </w:r>
      <w:r w:rsidR="00916DF6" w:rsidRPr="001325CD">
        <w:rPr>
          <w:rFonts w:ascii="Times New Roman" w:hAnsi="Times New Roman" w:cs="Times New Roman"/>
          <w:sz w:val="28"/>
          <w:szCs w:val="28"/>
        </w:rPr>
        <w:t>.</w:t>
      </w:r>
      <w:r w:rsidRPr="001325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6F49" w:rsidRPr="00DC5DD0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DD0">
        <w:rPr>
          <w:rFonts w:ascii="Times New Roman" w:hAnsi="Times New Roman" w:cs="Times New Roman"/>
          <w:sz w:val="28"/>
          <w:szCs w:val="28"/>
        </w:rPr>
        <w:t>Игра «Назови букву»</w:t>
      </w:r>
      <w:r w:rsidR="00916DF6">
        <w:rPr>
          <w:rFonts w:ascii="Times New Roman" w:hAnsi="Times New Roman" w:cs="Times New Roman"/>
          <w:sz w:val="28"/>
          <w:szCs w:val="28"/>
        </w:rPr>
        <w:t>.</w:t>
      </w:r>
      <w:r w:rsidRPr="00DC5DD0">
        <w:rPr>
          <w:rFonts w:ascii="Times New Roman" w:hAnsi="Times New Roman" w:cs="Times New Roman"/>
          <w:sz w:val="28"/>
          <w:szCs w:val="28"/>
        </w:rPr>
        <w:t xml:space="preserve"> </w:t>
      </w:r>
      <w:r w:rsidR="00916DF6">
        <w:rPr>
          <w:rFonts w:ascii="Times New Roman" w:hAnsi="Times New Roman" w:cs="Times New Roman"/>
          <w:sz w:val="28"/>
          <w:szCs w:val="28"/>
        </w:rPr>
        <w:t>Н</w:t>
      </w:r>
      <w:r w:rsidRPr="00DC5DD0">
        <w:rPr>
          <w:rFonts w:ascii="Times New Roman" w:hAnsi="Times New Roman" w:cs="Times New Roman"/>
          <w:sz w:val="28"/>
          <w:szCs w:val="28"/>
        </w:rPr>
        <w:t xml:space="preserve">а столе изображением вниз разложены карточки с буквами. Ребенок берет </w:t>
      </w:r>
      <w:r w:rsidR="00916DF6">
        <w:rPr>
          <w:rFonts w:ascii="Times New Roman" w:hAnsi="Times New Roman" w:cs="Times New Roman"/>
          <w:sz w:val="28"/>
          <w:szCs w:val="28"/>
        </w:rPr>
        <w:t>любую карточку и называет букву, е</w:t>
      </w:r>
      <w:r w:rsidRPr="00DC5DD0">
        <w:rPr>
          <w:rFonts w:ascii="Times New Roman" w:hAnsi="Times New Roman" w:cs="Times New Roman"/>
          <w:sz w:val="28"/>
          <w:szCs w:val="28"/>
        </w:rPr>
        <w:t>сли он затрудняется с ответом или ошибается, дети помогают ему.</w:t>
      </w:r>
    </w:p>
    <w:p w:rsidR="00C86F49" w:rsidRPr="001325CD" w:rsidRDefault="00916DF6" w:rsidP="001325CD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5CD">
        <w:rPr>
          <w:rFonts w:ascii="Times New Roman" w:hAnsi="Times New Roman" w:cs="Times New Roman"/>
          <w:i/>
          <w:sz w:val="28"/>
          <w:szCs w:val="28"/>
        </w:rPr>
        <w:t>Играем с буквами</w:t>
      </w:r>
      <w:r w:rsidR="00C86F49" w:rsidRPr="001325CD">
        <w:rPr>
          <w:rFonts w:ascii="Times New Roman" w:hAnsi="Times New Roman" w:cs="Times New Roman"/>
          <w:sz w:val="28"/>
          <w:szCs w:val="28"/>
        </w:rPr>
        <w:t xml:space="preserve"> (практика)</w:t>
      </w:r>
      <w:r w:rsidRPr="001325CD">
        <w:rPr>
          <w:rFonts w:ascii="Times New Roman" w:hAnsi="Times New Roman" w:cs="Times New Roman"/>
          <w:sz w:val="28"/>
          <w:szCs w:val="28"/>
        </w:rPr>
        <w:t>.</w:t>
      </w:r>
    </w:p>
    <w:p w:rsidR="00C86F49" w:rsidRPr="00DC5DD0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DD0">
        <w:rPr>
          <w:rFonts w:ascii="Times New Roman" w:hAnsi="Times New Roman" w:cs="Times New Roman"/>
          <w:sz w:val="28"/>
          <w:szCs w:val="28"/>
        </w:rPr>
        <w:t>Игра «Будь внимателен»</w:t>
      </w:r>
      <w:r w:rsidR="00916DF6">
        <w:rPr>
          <w:rFonts w:ascii="Times New Roman" w:hAnsi="Times New Roman" w:cs="Times New Roman"/>
          <w:sz w:val="28"/>
          <w:szCs w:val="28"/>
        </w:rPr>
        <w:t>.</w:t>
      </w:r>
      <w:r w:rsidRPr="00DC5DD0">
        <w:rPr>
          <w:rFonts w:ascii="Times New Roman" w:hAnsi="Times New Roman" w:cs="Times New Roman"/>
          <w:sz w:val="28"/>
          <w:szCs w:val="28"/>
        </w:rPr>
        <w:t xml:space="preserve"> </w:t>
      </w:r>
      <w:r w:rsidR="00E45D9E">
        <w:rPr>
          <w:rFonts w:ascii="Times New Roman" w:hAnsi="Times New Roman" w:cs="Times New Roman"/>
          <w:sz w:val="28"/>
          <w:szCs w:val="28"/>
        </w:rPr>
        <w:t>Педагог</w:t>
      </w:r>
      <w:r w:rsidRPr="00DC5DD0">
        <w:rPr>
          <w:rFonts w:ascii="Times New Roman" w:hAnsi="Times New Roman" w:cs="Times New Roman"/>
          <w:sz w:val="28"/>
          <w:szCs w:val="28"/>
        </w:rPr>
        <w:t xml:space="preserve"> вывешивает 4-5 картинок с изображением предметов, названия которых известны детям. Затем убирает их. Дети должны назвать предметы на английском языке</w:t>
      </w:r>
      <w:r w:rsidR="00916DF6">
        <w:rPr>
          <w:rFonts w:ascii="Times New Roman" w:hAnsi="Times New Roman" w:cs="Times New Roman"/>
          <w:sz w:val="28"/>
          <w:szCs w:val="28"/>
        </w:rPr>
        <w:t>,</w:t>
      </w:r>
      <w:r w:rsidRPr="00DC5DD0">
        <w:rPr>
          <w:rFonts w:ascii="Times New Roman" w:hAnsi="Times New Roman" w:cs="Times New Roman"/>
          <w:sz w:val="28"/>
          <w:szCs w:val="28"/>
        </w:rPr>
        <w:t xml:space="preserve"> </w:t>
      </w:r>
      <w:r w:rsidR="00916DF6">
        <w:rPr>
          <w:rFonts w:ascii="Times New Roman" w:hAnsi="Times New Roman" w:cs="Times New Roman"/>
          <w:sz w:val="28"/>
          <w:szCs w:val="28"/>
        </w:rPr>
        <w:t xml:space="preserve">но только </w:t>
      </w:r>
      <w:r w:rsidRPr="00DC5DD0">
        <w:rPr>
          <w:rFonts w:ascii="Times New Roman" w:hAnsi="Times New Roman" w:cs="Times New Roman"/>
          <w:sz w:val="28"/>
          <w:szCs w:val="28"/>
        </w:rPr>
        <w:t>в том по</w:t>
      </w:r>
      <w:r w:rsidR="00916DF6">
        <w:rPr>
          <w:rFonts w:ascii="Times New Roman" w:hAnsi="Times New Roman" w:cs="Times New Roman"/>
          <w:sz w:val="28"/>
          <w:szCs w:val="28"/>
        </w:rPr>
        <w:t>рядке, в котором они их видели.</w:t>
      </w:r>
    </w:p>
    <w:p w:rsidR="00C86F49" w:rsidRPr="001325CD" w:rsidRDefault="00916DF6" w:rsidP="001325CD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5CD">
        <w:rPr>
          <w:rFonts w:ascii="Times New Roman" w:hAnsi="Times New Roman" w:cs="Times New Roman"/>
          <w:i/>
          <w:sz w:val="28"/>
          <w:szCs w:val="28"/>
        </w:rPr>
        <w:t>Играем с буквами</w:t>
      </w:r>
      <w:r w:rsidR="00C86F49" w:rsidRPr="001325CD">
        <w:rPr>
          <w:rFonts w:ascii="Times New Roman" w:hAnsi="Times New Roman" w:cs="Times New Roman"/>
          <w:sz w:val="28"/>
          <w:szCs w:val="28"/>
        </w:rPr>
        <w:t xml:space="preserve"> (практика)</w:t>
      </w:r>
      <w:r w:rsidRPr="001325CD">
        <w:rPr>
          <w:rFonts w:ascii="Times New Roman" w:hAnsi="Times New Roman" w:cs="Times New Roman"/>
          <w:sz w:val="28"/>
          <w:szCs w:val="28"/>
        </w:rPr>
        <w:t>.</w:t>
      </w:r>
    </w:p>
    <w:p w:rsidR="00C86F49" w:rsidRPr="00DC5DD0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DD0">
        <w:rPr>
          <w:rFonts w:ascii="Times New Roman" w:hAnsi="Times New Roman" w:cs="Times New Roman"/>
          <w:sz w:val="28"/>
          <w:szCs w:val="28"/>
        </w:rPr>
        <w:t>Ребятам зачитываются загадки с буквами.</w:t>
      </w:r>
    </w:p>
    <w:p w:rsidR="00C86F49" w:rsidRPr="001325CD" w:rsidRDefault="00C86F49" w:rsidP="001325CD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5CD">
        <w:rPr>
          <w:rFonts w:ascii="Times New Roman" w:hAnsi="Times New Roman" w:cs="Times New Roman"/>
          <w:i/>
          <w:sz w:val="28"/>
          <w:szCs w:val="28"/>
        </w:rPr>
        <w:t>Закрепляем знание алфавита</w:t>
      </w:r>
      <w:r w:rsidRPr="001325CD">
        <w:rPr>
          <w:rFonts w:ascii="Times New Roman" w:hAnsi="Times New Roman" w:cs="Times New Roman"/>
          <w:sz w:val="28"/>
          <w:szCs w:val="28"/>
        </w:rPr>
        <w:t xml:space="preserve"> (практика)</w:t>
      </w:r>
      <w:r w:rsidR="00916DF6" w:rsidRPr="001325CD">
        <w:rPr>
          <w:rFonts w:ascii="Times New Roman" w:hAnsi="Times New Roman" w:cs="Times New Roman"/>
          <w:sz w:val="28"/>
          <w:szCs w:val="28"/>
        </w:rPr>
        <w:t>.</w:t>
      </w:r>
    </w:p>
    <w:p w:rsidR="00C86F49" w:rsidRPr="00DC5DD0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DD0">
        <w:rPr>
          <w:rFonts w:ascii="Times New Roman" w:hAnsi="Times New Roman" w:cs="Times New Roman"/>
          <w:sz w:val="28"/>
          <w:szCs w:val="28"/>
        </w:rPr>
        <w:t>Используем видеоф</w:t>
      </w:r>
      <w:r w:rsidR="00916DF6">
        <w:rPr>
          <w:rFonts w:ascii="Times New Roman" w:hAnsi="Times New Roman" w:cs="Times New Roman"/>
          <w:sz w:val="28"/>
          <w:szCs w:val="28"/>
        </w:rPr>
        <w:t>ильм «АВС». Песня «АВС». Игра «Н</w:t>
      </w:r>
      <w:r w:rsidRPr="00DC5DD0">
        <w:rPr>
          <w:rFonts w:ascii="Times New Roman" w:hAnsi="Times New Roman" w:cs="Times New Roman"/>
          <w:sz w:val="28"/>
          <w:szCs w:val="28"/>
        </w:rPr>
        <w:t>айди своё место»</w:t>
      </w:r>
      <w:r w:rsidR="00916DF6">
        <w:rPr>
          <w:rFonts w:ascii="Times New Roman" w:hAnsi="Times New Roman" w:cs="Times New Roman"/>
          <w:sz w:val="28"/>
          <w:szCs w:val="28"/>
        </w:rPr>
        <w:t>.</w:t>
      </w:r>
      <w:r w:rsidRPr="00DC5DD0">
        <w:rPr>
          <w:rFonts w:ascii="Times New Roman" w:hAnsi="Times New Roman" w:cs="Times New Roman"/>
          <w:sz w:val="28"/>
          <w:szCs w:val="28"/>
        </w:rPr>
        <w:t xml:space="preserve"> </w:t>
      </w:r>
      <w:r w:rsidR="00916DF6">
        <w:rPr>
          <w:rFonts w:ascii="Times New Roman" w:hAnsi="Times New Roman" w:cs="Times New Roman"/>
          <w:sz w:val="28"/>
          <w:szCs w:val="28"/>
        </w:rPr>
        <w:t>Д</w:t>
      </w:r>
      <w:r w:rsidRPr="00DC5DD0">
        <w:rPr>
          <w:rFonts w:ascii="Times New Roman" w:hAnsi="Times New Roman" w:cs="Times New Roman"/>
          <w:sz w:val="28"/>
          <w:szCs w:val="28"/>
        </w:rPr>
        <w:t>ети рассаживают животных на стульчики с бук</w:t>
      </w:r>
      <w:r w:rsidR="00916DF6">
        <w:rPr>
          <w:rFonts w:ascii="Times New Roman" w:hAnsi="Times New Roman" w:cs="Times New Roman"/>
          <w:sz w:val="28"/>
          <w:szCs w:val="28"/>
        </w:rPr>
        <w:t>вами, с которой они начинаются.</w:t>
      </w:r>
    </w:p>
    <w:p w:rsidR="00A80EEB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C7C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B96E2A">
        <w:rPr>
          <w:rFonts w:ascii="Times New Roman" w:hAnsi="Times New Roman" w:cs="Times New Roman"/>
          <w:b/>
          <w:sz w:val="28"/>
          <w:szCs w:val="28"/>
        </w:rPr>
        <w:t>10</w:t>
      </w:r>
      <w:r w:rsidRPr="00531C7C">
        <w:rPr>
          <w:rFonts w:ascii="Times New Roman" w:hAnsi="Times New Roman" w:cs="Times New Roman"/>
          <w:b/>
          <w:sz w:val="28"/>
          <w:szCs w:val="28"/>
        </w:rPr>
        <w:t>:</w:t>
      </w:r>
      <w:r w:rsidRPr="00DC5DD0">
        <w:rPr>
          <w:rFonts w:ascii="Times New Roman" w:hAnsi="Times New Roman" w:cs="Times New Roman"/>
          <w:sz w:val="28"/>
          <w:szCs w:val="28"/>
        </w:rPr>
        <w:t xml:space="preserve"> </w:t>
      </w:r>
      <w:r w:rsidR="00A80EEB">
        <w:rPr>
          <w:rFonts w:ascii="Times New Roman" w:hAnsi="Times New Roman" w:cs="Times New Roman"/>
          <w:sz w:val="28"/>
          <w:szCs w:val="28"/>
        </w:rPr>
        <w:t>Одежда.</w:t>
      </w:r>
    </w:p>
    <w:p w:rsidR="00A80EEB" w:rsidRDefault="00A80EEB" w:rsidP="00A80EEB">
      <w:pPr>
        <w:pStyle w:val="a4"/>
        <w:numPr>
          <w:ilvl w:val="2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EEB">
        <w:rPr>
          <w:rFonts w:ascii="Times New Roman" w:hAnsi="Times New Roman" w:cs="Times New Roman"/>
          <w:i/>
          <w:sz w:val="28"/>
          <w:szCs w:val="28"/>
        </w:rPr>
        <w:t>Одежда для девочек</w:t>
      </w:r>
      <w:r>
        <w:rPr>
          <w:rFonts w:ascii="Times New Roman" w:hAnsi="Times New Roman" w:cs="Times New Roman"/>
          <w:sz w:val="28"/>
          <w:szCs w:val="28"/>
        </w:rPr>
        <w:t xml:space="preserve"> (теория и практика).</w:t>
      </w:r>
    </w:p>
    <w:p w:rsidR="00347949" w:rsidRPr="00347949" w:rsidRDefault="00347949" w:rsidP="0034794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лексикой с помощью компьютерной презентации. Заучивание рифмовок по теме.</w:t>
      </w:r>
    </w:p>
    <w:p w:rsidR="00347949" w:rsidRDefault="00A80EEB" w:rsidP="00A80EEB">
      <w:pPr>
        <w:pStyle w:val="a4"/>
        <w:numPr>
          <w:ilvl w:val="2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94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Одежда для мальчиков </w:t>
      </w:r>
      <w:r w:rsidRPr="00347949">
        <w:rPr>
          <w:rFonts w:ascii="Times New Roman" w:hAnsi="Times New Roman" w:cs="Times New Roman"/>
          <w:sz w:val="28"/>
          <w:szCs w:val="28"/>
        </w:rPr>
        <w:t>(теория и практика).</w:t>
      </w:r>
    </w:p>
    <w:p w:rsidR="00347949" w:rsidRPr="00347949" w:rsidRDefault="00347949" w:rsidP="00347949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47949">
        <w:rPr>
          <w:rFonts w:ascii="Times New Roman" w:hAnsi="Times New Roman" w:cs="Times New Roman"/>
          <w:sz w:val="28"/>
          <w:szCs w:val="28"/>
        </w:rPr>
        <w:t>Знакомство с лексикой с помощью компьютерной презентации. Заучивание рифмовок по теме.</w:t>
      </w:r>
    </w:p>
    <w:p w:rsidR="00347949" w:rsidRDefault="00A80EEB" w:rsidP="00347949">
      <w:pPr>
        <w:pStyle w:val="a4"/>
        <w:numPr>
          <w:ilvl w:val="2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949">
        <w:rPr>
          <w:rFonts w:ascii="Times New Roman" w:hAnsi="Times New Roman" w:cs="Times New Roman"/>
          <w:i/>
          <w:sz w:val="28"/>
          <w:szCs w:val="28"/>
        </w:rPr>
        <w:t xml:space="preserve">Одеваем Сашу и Наташу </w:t>
      </w:r>
      <w:r w:rsidRPr="00347949">
        <w:rPr>
          <w:rFonts w:ascii="Times New Roman" w:hAnsi="Times New Roman" w:cs="Times New Roman"/>
          <w:sz w:val="28"/>
          <w:szCs w:val="28"/>
        </w:rPr>
        <w:t>(практика и продуктивная деятельность).</w:t>
      </w:r>
      <w:r w:rsidR="003479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7949" w:rsidRDefault="00347949" w:rsidP="0034794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Рисуем одежду для персонажей, называя предмет одежды и цвет.</w:t>
      </w:r>
    </w:p>
    <w:p w:rsidR="00C86F49" w:rsidRPr="00DC5DD0" w:rsidRDefault="00347949" w:rsidP="0034794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47949">
        <w:rPr>
          <w:rFonts w:ascii="Times New Roman" w:hAnsi="Times New Roman" w:cs="Times New Roman"/>
          <w:b/>
          <w:sz w:val="28"/>
          <w:szCs w:val="28"/>
        </w:rPr>
        <w:t xml:space="preserve">Тема 11: </w:t>
      </w:r>
      <w:r w:rsidR="00C86F49" w:rsidRPr="00DC5DD0">
        <w:rPr>
          <w:rFonts w:ascii="Times New Roman" w:hAnsi="Times New Roman" w:cs="Times New Roman"/>
          <w:sz w:val="28"/>
          <w:szCs w:val="28"/>
        </w:rPr>
        <w:t>Руки, ноги и хвосты.</w:t>
      </w:r>
    </w:p>
    <w:p w:rsidR="00C86F49" w:rsidRPr="00DC5DD0" w:rsidRDefault="00406632" w:rsidP="00C86F4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Доктор Айболит </w:t>
      </w:r>
      <w:r w:rsidR="00AF1CBE">
        <w:rPr>
          <w:rFonts w:ascii="Times New Roman" w:hAnsi="Times New Roman" w:cs="Times New Roman"/>
          <w:i/>
          <w:sz w:val="28"/>
          <w:szCs w:val="28"/>
        </w:rPr>
        <w:t>пришел к нам в гости</w:t>
      </w:r>
      <w:r w:rsidR="0058030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86F49" w:rsidRPr="00DC5DD0">
        <w:rPr>
          <w:rFonts w:ascii="Times New Roman" w:hAnsi="Times New Roman" w:cs="Times New Roman"/>
          <w:sz w:val="28"/>
          <w:szCs w:val="28"/>
        </w:rPr>
        <w:t>(теория)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6F49" w:rsidRPr="00DC5DD0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DD0">
        <w:rPr>
          <w:rFonts w:ascii="Times New Roman" w:hAnsi="Times New Roman" w:cs="Times New Roman"/>
          <w:sz w:val="28"/>
          <w:szCs w:val="28"/>
        </w:rPr>
        <w:t xml:space="preserve">Знакомство с новой лексикой с помощью озвученной компьютерной презентации «Части тела». </w:t>
      </w:r>
      <w:r w:rsidR="00E45D9E">
        <w:rPr>
          <w:rFonts w:ascii="Times New Roman" w:hAnsi="Times New Roman" w:cs="Times New Roman"/>
          <w:sz w:val="28"/>
          <w:szCs w:val="28"/>
        </w:rPr>
        <w:t>Педагог</w:t>
      </w:r>
      <w:r w:rsidRPr="00DC5DD0">
        <w:rPr>
          <w:rFonts w:ascii="Times New Roman" w:hAnsi="Times New Roman" w:cs="Times New Roman"/>
          <w:sz w:val="28"/>
          <w:szCs w:val="28"/>
        </w:rPr>
        <w:t xml:space="preserve"> комментирует, дети повторяют, затем называют части тела совмест</w:t>
      </w:r>
      <w:r w:rsidR="00406632">
        <w:rPr>
          <w:rFonts w:ascii="Times New Roman" w:hAnsi="Times New Roman" w:cs="Times New Roman"/>
          <w:sz w:val="28"/>
          <w:szCs w:val="28"/>
        </w:rPr>
        <w:t>но с учителем, показывая на себе</w:t>
      </w:r>
      <w:r w:rsidRPr="00DC5D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6F49" w:rsidRPr="00AF1CBE" w:rsidRDefault="00406632" w:rsidP="00AF1CBE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CBE">
        <w:rPr>
          <w:rFonts w:ascii="Times New Roman" w:hAnsi="Times New Roman" w:cs="Times New Roman"/>
          <w:i/>
          <w:sz w:val="28"/>
          <w:szCs w:val="28"/>
        </w:rPr>
        <w:t>В гостях у Доктора Айболита</w:t>
      </w:r>
      <w:r w:rsidR="00C86F49" w:rsidRPr="00AF1CBE">
        <w:rPr>
          <w:rFonts w:ascii="Times New Roman" w:hAnsi="Times New Roman" w:cs="Times New Roman"/>
          <w:sz w:val="28"/>
          <w:szCs w:val="28"/>
        </w:rPr>
        <w:t xml:space="preserve"> (практика)</w:t>
      </w:r>
      <w:r w:rsidRPr="00AF1CBE">
        <w:rPr>
          <w:rFonts w:ascii="Times New Roman" w:hAnsi="Times New Roman" w:cs="Times New Roman"/>
          <w:sz w:val="28"/>
          <w:szCs w:val="28"/>
        </w:rPr>
        <w:t>.</w:t>
      </w:r>
    </w:p>
    <w:p w:rsidR="00C86F49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DD0">
        <w:rPr>
          <w:rFonts w:ascii="Times New Roman" w:hAnsi="Times New Roman" w:cs="Times New Roman"/>
          <w:sz w:val="28"/>
          <w:szCs w:val="28"/>
        </w:rPr>
        <w:t>Игра «Айболит»</w:t>
      </w:r>
      <w:r w:rsidR="00406632">
        <w:rPr>
          <w:rFonts w:ascii="Times New Roman" w:hAnsi="Times New Roman" w:cs="Times New Roman"/>
          <w:sz w:val="28"/>
          <w:szCs w:val="28"/>
        </w:rPr>
        <w:t>.</w:t>
      </w:r>
      <w:r w:rsidRPr="00DC5DD0">
        <w:rPr>
          <w:rFonts w:ascii="Times New Roman" w:hAnsi="Times New Roman" w:cs="Times New Roman"/>
          <w:sz w:val="28"/>
          <w:szCs w:val="28"/>
        </w:rPr>
        <w:t xml:space="preserve"> </w:t>
      </w:r>
      <w:r w:rsidR="00E45D9E">
        <w:rPr>
          <w:rFonts w:ascii="Times New Roman" w:hAnsi="Times New Roman" w:cs="Times New Roman"/>
          <w:sz w:val="28"/>
          <w:szCs w:val="28"/>
        </w:rPr>
        <w:t>Педагог</w:t>
      </w:r>
      <w:r w:rsidRPr="00DC5DD0">
        <w:rPr>
          <w:rFonts w:ascii="Times New Roman" w:hAnsi="Times New Roman" w:cs="Times New Roman"/>
          <w:sz w:val="28"/>
          <w:szCs w:val="28"/>
        </w:rPr>
        <w:t xml:space="preserve"> предлагает де</w:t>
      </w:r>
      <w:r w:rsidR="00406632">
        <w:rPr>
          <w:rFonts w:ascii="Times New Roman" w:hAnsi="Times New Roman" w:cs="Times New Roman"/>
          <w:sz w:val="28"/>
          <w:szCs w:val="28"/>
        </w:rPr>
        <w:t xml:space="preserve">тям надев шапку и халат </w:t>
      </w:r>
      <w:proofErr w:type="gramStart"/>
      <w:r w:rsidR="00406632">
        <w:rPr>
          <w:rFonts w:ascii="Times New Roman" w:hAnsi="Times New Roman" w:cs="Times New Roman"/>
          <w:sz w:val="28"/>
          <w:szCs w:val="28"/>
        </w:rPr>
        <w:t>доктора</w:t>
      </w:r>
      <w:proofErr w:type="gramEnd"/>
      <w:r w:rsidR="00406632">
        <w:rPr>
          <w:rFonts w:ascii="Times New Roman" w:hAnsi="Times New Roman" w:cs="Times New Roman"/>
          <w:sz w:val="28"/>
          <w:szCs w:val="28"/>
        </w:rPr>
        <w:t xml:space="preserve"> и</w:t>
      </w:r>
      <w:r w:rsidRPr="00DC5DD0">
        <w:rPr>
          <w:rFonts w:ascii="Times New Roman" w:hAnsi="Times New Roman" w:cs="Times New Roman"/>
          <w:sz w:val="28"/>
          <w:szCs w:val="28"/>
        </w:rPr>
        <w:t xml:space="preserve"> вылечить пациента. </w:t>
      </w:r>
      <w:r w:rsidR="00406632">
        <w:rPr>
          <w:rFonts w:ascii="Times New Roman" w:hAnsi="Times New Roman" w:cs="Times New Roman"/>
          <w:sz w:val="28"/>
          <w:szCs w:val="28"/>
        </w:rPr>
        <w:t>Выбирается пациент.</w:t>
      </w:r>
      <w:r w:rsidRPr="00DC5DD0">
        <w:rPr>
          <w:rFonts w:ascii="Times New Roman" w:hAnsi="Times New Roman" w:cs="Times New Roman"/>
          <w:sz w:val="28"/>
          <w:szCs w:val="28"/>
        </w:rPr>
        <w:t xml:space="preserve"> </w:t>
      </w:r>
      <w:r w:rsidR="00E45D9E">
        <w:rPr>
          <w:rFonts w:ascii="Times New Roman" w:hAnsi="Times New Roman" w:cs="Times New Roman"/>
          <w:sz w:val="28"/>
          <w:szCs w:val="28"/>
        </w:rPr>
        <w:t>Педагог</w:t>
      </w:r>
      <w:r w:rsidRPr="00DC5DD0">
        <w:rPr>
          <w:rFonts w:ascii="Times New Roman" w:hAnsi="Times New Roman" w:cs="Times New Roman"/>
          <w:sz w:val="28"/>
          <w:szCs w:val="28"/>
        </w:rPr>
        <w:t xml:space="preserve"> называет какую-либо часть тела, </w:t>
      </w:r>
      <w:r w:rsidR="00406632">
        <w:rPr>
          <w:rFonts w:ascii="Times New Roman" w:hAnsi="Times New Roman" w:cs="Times New Roman"/>
          <w:sz w:val="28"/>
          <w:szCs w:val="28"/>
        </w:rPr>
        <w:t>а доктор,</w:t>
      </w:r>
      <w:r w:rsidRPr="00DC5DD0">
        <w:rPr>
          <w:rFonts w:ascii="Times New Roman" w:hAnsi="Times New Roman" w:cs="Times New Roman"/>
          <w:sz w:val="28"/>
          <w:szCs w:val="28"/>
        </w:rPr>
        <w:t xml:space="preserve"> дотрагива</w:t>
      </w:r>
      <w:r w:rsidR="00406632">
        <w:rPr>
          <w:rFonts w:ascii="Times New Roman" w:hAnsi="Times New Roman" w:cs="Times New Roman"/>
          <w:sz w:val="28"/>
          <w:szCs w:val="28"/>
        </w:rPr>
        <w:t>ясь</w:t>
      </w:r>
      <w:r w:rsidRPr="00DC5DD0">
        <w:rPr>
          <w:rFonts w:ascii="Times New Roman" w:hAnsi="Times New Roman" w:cs="Times New Roman"/>
          <w:sz w:val="28"/>
          <w:szCs w:val="28"/>
        </w:rPr>
        <w:t xml:space="preserve"> до той части тела, которую назва</w:t>
      </w:r>
      <w:r w:rsidR="00E45D9E">
        <w:rPr>
          <w:rFonts w:ascii="Times New Roman" w:hAnsi="Times New Roman" w:cs="Times New Roman"/>
          <w:sz w:val="28"/>
          <w:szCs w:val="28"/>
        </w:rPr>
        <w:t>на</w:t>
      </w:r>
      <w:r w:rsidRPr="00DC5DD0">
        <w:rPr>
          <w:rFonts w:ascii="Times New Roman" w:hAnsi="Times New Roman" w:cs="Times New Roman"/>
          <w:sz w:val="28"/>
          <w:szCs w:val="28"/>
        </w:rPr>
        <w:t xml:space="preserve"> на пациенте</w:t>
      </w:r>
      <w:r w:rsidR="00406632">
        <w:rPr>
          <w:rFonts w:ascii="Times New Roman" w:hAnsi="Times New Roman" w:cs="Times New Roman"/>
          <w:sz w:val="28"/>
          <w:szCs w:val="28"/>
        </w:rPr>
        <w:t>, должен назвать ее снова.</w:t>
      </w:r>
    </w:p>
    <w:p w:rsidR="00C86F49" w:rsidRPr="00AF1CBE" w:rsidRDefault="00C86F49" w:rsidP="00AF1CBE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CBE">
        <w:rPr>
          <w:rFonts w:ascii="Times New Roman" w:hAnsi="Times New Roman" w:cs="Times New Roman"/>
          <w:i/>
          <w:sz w:val="28"/>
          <w:szCs w:val="28"/>
        </w:rPr>
        <w:t>Посмотрим наши лица</w:t>
      </w:r>
      <w:r w:rsidRPr="00AF1CBE">
        <w:rPr>
          <w:rFonts w:ascii="Times New Roman" w:hAnsi="Times New Roman" w:cs="Times New Roman"/>
          <w:sz w:val="28"/>
          <w:szCs w:val="28"/>
        </w:rPr>
        <w:t xml:space="preserve"> (теория и практика)</w:t>
      </w:r>
      <w:r w:rsidR="00406632" w:rsidRPr="00AF1CBE">
        <w:rPr>
          <w:rFonts w:ascii="Times New Roman" w:hAnsi="Times New Roman" w:cs="Times New Roman"/>
          <w:sz w:val="28"/>
          <w:szCs w:val="28"/>
        </w:rPr>
        <w:t>.</w:t>
      </w:r>
    </w:p>
    <w:p w:rsidR="00C86F49" w:rsidRPr="00DC5DD0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DD0">
        <w:rPr>
          <w:rFonts w:ascii="Times New Roman" w:hAnsi="Times New Roman" w:cs="Times New Roman"/>
          <w:sz w:val="28"/>
          <w:szCs w:val="28"/>
        </w:rPr>
        <w:t xml:space="preserve">Знакомство с новой лексикой «Части лица» с помощью озвученной компьютерной презентации. </w:t>
      </w:r>
      <w:r w:rsidR="00E45D9E">
        <w:rPr>
          <w:rFonts w:ascii="Times New Roman" w:hAnsi="Times New Roman" w:cs="Times New Roman"/>
          <w:sz w:val="28"/>
          <w:szCs w:val="28"/>
        </w:rPr>
        <w:t>Педагог</w:t>
      </w:r>
      <w:r w:rsidRPr="00DC5DD0">
        <w:rPr>
          <w:rFonts w:ascii="Times New Roman" w:hAnsi="Times New Roman" w:cs="Times New Roman"/>
          <w:sz w:val="28"/>
          <w:szCs w:val="28"/>
        </w:rPr>
        <w:t xml:space="preserve"> комментирует, дети повторяют, затем называют части лица совместно, показывая на себе.</w:t>
      </w:r>
    </w:p>
    <w:p w:rsidR="00C86F49" w:rsidRPr="00DC5DD0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5DD0">
        <w:rPr>
          <w:rFonts w:ascii="Times New Roman" w:hAnsi="Times New Roman" w:cs="Times New Roman"/>
          <w:sz w:val="28"/>
          <w:szCs w:val="28"/>
        </w:rPr>
        <w:t>Игра «Хватай»</w:t>
      </w:r>
      <w:r w:rsidR="00406632">
        <w:rPr>
          <w:rFonts w:ascii="Times New Roman" w:hAnsi="Times New Roman" w:cs="Times New Roman"/>
          <w:sz w:val="28"/>
          <w:szCs w:val="28"/>
        </w:rPr>
        <w:t>.</w:t>
      </w:r>
      <w:r w:rsidRPr="00DC5DD0">
        <w:rPr>
          <w:rFonts w:ascii="Times New Roman" w:hAnsi="Times New Roman" w:cs="Times New Roman"/>
          <w:sz w:val="28"/>
          <w:szCs w:val="28"/>
        </w:rPr>
        <w:t xml:space="preserve"> </w:t>
      </w:r>
      <w:r w:rsidR="00E45D9E">
        <w:rPr>
          <w:rFonts w:ascii="Times New Roman" w:hAnsi="Times New Roman" w:cs="Times New Roman"/>
          <w:sz w:val="28"/>
          <w:szCs w:val="28"/>
        </w:rPr>
        <w:t>Педагог</w:t>
      </w:r>
      <w:r w:rsidR="00F710C9">
        <w:rPr>
          <w:rFonts w:ascii="Times New Roman" w:hAnsi="Times New Roman" w:cs="Times New Roman"/>
          <w:sz w:val="28"/>
          <w:szCs w:val="28"/>
        </w:rPr>
        <w:t>,</w:t>
      </w:r>
      <w:r w:rsidRPr="00DC5DD0">
        <w:rPr>
          <w:rFonts w:ascii="Times New Roman" w:hAnsi="Times New Roman" w:cs="Times New Roman"/>
          <w:sz w:val="28"/>
          <w:szCs w:val="28"/>
        </w:rPr>
        <w:t xml:space="preserve"> с помощью куклы Буратино</w:t>
      </w:r>
      <w:r w:rsidR="00F710C9">
        <w:rPr>
          <w:rFonts w:ascii="Times New Roman" w:hAnsi="Times New Roman" w:cs="Times New Roman"/>
          <w:sz w:val="28"/>
          <w:szCs w:val="28"/>
        </w:rPr>
        <w:t>,</w:t>
      </w:r>
      <w:r w:rsidRPr="00DC5DD0">
        <w:rPr>
          <w:rFonts w:ascii="Times New Roman" w:hAnsi="Times New Roman" w:cs="Times New Roman"/>
          <w:sz w:val="28"/>
          <w:szCs w:val="28"/>
        </w:rPr>
        <w:t xml:space="preserve"> называет части лица, дети должны дотронуться </w:t>
      </w:r>
      <w:r w:rsidR="00F710C9">
        <w:rPr>
          <w:rFonts w:ascii="Times New Roman" w:hAnsi="Times New Roman" w:cs="Times New Roman"/>
          <w:sz w:val="28"/>
          <w:szCs w:val="28"/>
        </w:rPr>
        <w:t>той части своего тела</w:t>
      </w:r>
      <w:r w:rsidRPr="00DC5DD0">
        <w:rPr>
          <w:rFonts w:ascii="Times New Roman" w:hAnsi="Times New Roman" w:cs="Times New Roman"/>
          <w:sz w:val="28"/>
          <w:szCs w:val="28"/>
        </w:rPr>
        <w:t>, котор</w:t>
      </w:r>
      <w:r w:rsidR="00F710C9">
        <w:rPr>
          <w:rFonts w:ascii="Times New Roman" w:hAnsi="Times New Roman" w:cs="Times New Roman"/>
          <w:sz w:val="28"/>
          <w:szCs w:val="28"/>
        </w:rPr>
        <w:t>ую</w:t>
      </w:r>
      <w:r w:rsidRPr="00DC5DD0">
        <w:rPr>
          <w:rFonts w:ascii="Times New Roman" w:hAnsi="Times New Roman" w:cs="Times New Roman"/>
          <w:sz w:val="28"/>
          <w:szCs w:val="28"/>
        </w:rPr>
        <w:t xml:space="preserve"> назвал Буратино</w:t>
      </w:r>
      <w:r w:rsidR="00F710C9">
        <w:rPr>
          <w:rFonts w:ascii="Times New Roman" w:hAnsi="Times New Roman" w:cs="Times New Roman"/>
          <w:sz w:val="28"/>
          <w:szCs w:val="28"/>
        </w:rPr>
        <w:t>.</w:t>
      </w:r>
    </w:p>
    <w:p w:rsidR="00C86F49" w:rsidRPr="00DC5DD0" w:rsidRDefault="00F710C9" w:rsidP="00C86F4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Диалог: </w:t>
      </w:r>
      <w:r w:rsidR="00C86F49" w:rsidRPr="00DC5DD0">
        <w:rPr>
          <w:rFonts w:ascii="Times New Roman" w:hAnsi="Times New Roman" w:cs="Times New Roman"/>
          <w:sz w:val="28"/>
          <w:szCs w:val="28"/>
        </w:rPr>
        <w:t>Незнайк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C86F49" w:rsidRPr="00DC5DD0">
        <w:rPr>
          <w:rFonts w:ascii="Times New Roman" w:hAnsi="Times New Roman" w:cs="Times New Roman"/>
          <w:sz w:val="28"/>
          <w:szCs w:val="28"/>
        </w:rPr>
        <w:t>с детьми, игра «Да-нет»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C86F49" w:rsidRPr="00DC5DD0">
        <w:rPr>
          <w:rFonts w:ascii="Times New Roman" w:hAnsi="Times New Roman" w:cs="Times New Roman"/>
          <w:sz w:val="28"/>
          <w:szCs w:val="28"/>
        </w:rPr>
        <w:t xml:space="preserve"> </w:t>
      </w:r>
      <w:r w:rsidR="00E45D9E">
        <w:rPr>
          <w:rFonts w:ascii="Times New Roman" w:hAnsi="Times New Roman" w:cs="Times New Roman"/>
          <w:sz w:val="28"/>
          <w:szCs w:val="28"/>
        </w:rPr>
        <w:t>Педагог</w:t>
      </w:r>
      <w:r w:rsidR="00C86F49" w:rsidRPr="00DC5DD0">
        <w:rPr>
          <w:rFonts w:ascii="Times New Roman" w:hAnsi="Times New Roman" w:cs="Times New Roman"/>
          <w:sz w:val="28"/>
          <w:szCs w:val="28"/>
        </w:rPr>
        <w:t xml:space="preserve"> с помощью </w:t>
      </w:r>
      <w:proofErr w:type="spellStart"/>
      <w:r w:rsidR="00C86F49" w:rsidRPr="00DC5DD0">
        <w:rPr>
          <w:rFonts w:ascii="Times New Roman" w:hAnsi="Times New Roman" w:cs="Times New Roman"/>
          <w:sz w:val="28"/>
          <w:szCs w:val="28"/>
        </w:rPr>
        <w:t>пальчикого</w:t>
      </w:r>
      <w:proofErr w:type="spellEnd"/>
      <w:r w:rsidR="00C86F49" w:rsidRPr="00DC5DD0">
        <w:rPr>
          <w:rFonts w:ascii="Times New Roman" w:hAnsi="Times New Roman" w:cs="Times New Roman"/>
          <w:sz w:val="28"/>
          <w:szCs w:val="28"/>
        </w:rPr>
        <w:t xml:space="preserve"> театра с изображением различных зверей  говорит «</w:t>
      </w:r>
      <w:r w:rsidR="00C86F49" w:rsidRPr="00DC5DD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86F49" w:rsidRPr="00DC5DD0">
        <w:rPr>
          <w:rFonts w:ascii="Times New Roman" w:hAnsi="Times New Roman" w:cs="Times New Roman"/>
          <w:sz w:val="28"/>
          <w:szCs w:val="28"/>
        </w:rPr>
        <w:t xml:space="preserve"> </w:t>
      </w:r>
      <w:r w:rsidR="00C86F49" w:rsidRPr="00DC5DD0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="00C86F49" w:rsidRPr="00DC5DD0">
        <w:rPr>
          <w:rFonts w:ascii="Times New Roman" w:hAnsi="Times New Roman" w:cs="Times New Roman"/>
          <w:sz w:val="28"/>
          <w:szCs w:val="28"/>
        </w:rPr>
        <w:t xml:space="preserve"> </w:t>
      </w:r>
      <w:r w:rsidR="00C86F49" w:rsidRPr="00DC5DD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C86F49" w:rsidRPr="00DC5DD0">
        <w:rPr>
          <w:rFonts w:ascii="Times New Roman" w:hAnsi="Times New Roman" w:cs="Times New Roman"/>
          <w:sz w:val="28"/>
          <w:szCs w:val="28"/>
        </w:rPr>
        <w:t xml:space="preserve"> </w:t>
      </w:r>
      <w:r w:rsidR="00C86F49" w:rsidRPr="00DC5DD0">
        <w:rPr>
          <w:rFonts w:ascii="Times New Roman" w:hAnsi="Times New Roman" w:cs="Times New Roman"/>
          <w:sz w:val="28"/>
          <w:szCs w:val="28"/>
          <w:lang w:val="en-US"/>
        </w:rPr>
        <w:t>monkey</w:t>
      </w:r>
      <w:r w:rsidR="00C86F49" w:rsidRPr="00DC5DD0">
        <w:rPr>
          <w:rFonts w:ascii="Times New Roman" w:hAnsi="Times New Roman" w:cs="Times New Roman"/>
          <w:sz w:val="28"/>
          <w:szCs w:val="28"/>
        </w:rPr>
        <w:t xml:space="preserve">.  </w:t>
      </w:r>
      <w:r w:rsidR="00C86F49" w:rsidRPr="00DC5DD0">
        <w:rPr>
          <w:rFonts w:ascii="Times New Roman" w:hAnsi="Times New Roman" w:cs="Times New Roman"/>
          <w:sz w:val="28"/>
          <w:szCs w:val="28"/>
          <w:lang w:val="en-US"/>
        </w:rPr>
        <w:t>My</w:t>
      </w:r>
      <w:r w:rsidR="00C86F49" w:rsidRPr="00DC5DD0">
        <w:rPr>
          <w:rFonts w:ascii="Times New Roman" w:hAnsi="Times New Roman" w:cs="Times New Roman"/>
          <w:sz w:val="28"/>
          <w:szCs w:val="28"/>
        </w:rPr>
        <w:t xml:space="preserve"> </w:t>
      </w:r>
      <w:r w:rsidR="00C86F49" w:rsidRPr="00DC5DD0">
        <w:rPr>
          <w:rFonts w:ascii="Times New Roman" w:hAnsi="Times New Roman" w:cs="Times New Roman"/>
          <w:sz w:val="28"/>
          <w:szCs w:val="28"/>
          <w:lang w:val="en-US"/>
        </w:rPr>
        <w:t>name</w:t>
      </w:r>
      <w:r w:rsidR="00C86F49" w:rsidRPr="00DC5DD0">
        <w:rPr>
          <w:rFonts w:ascii="Times New Roman" w:hAnsi="Times New Roman" w:cs="Times New Roman"/>
          <w:sz w:val="28"/>
          <w:szCs w:val="28"/>
        </w:rPr>
        <w:t xml:space="preserve"> </w:t>
      </w:r>
      <w:r w:rsidR="00C86F49" w:rsidRPr="00DC5DD0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C86F49" w:rsidRPr="00DC5DD0">
        <w:rPr>
          <w:rFonts w:ascii="Times New Roman" w:hAnsi="Times New Roman" w:cs="Times New Roman"/>
          <w:sz w:val="28"/>
          <w:szCs w:val="28"/>
        </w:rPr>
        <w:t xml:space="preserve"> </w:t>
      </w:r>
      <w:r w:rsidR="00E45D9E">
        <w:rPr>
          <w:rFonts w:ascii="Times New Roman" w:hAnsi="Times New Roman" w:cs="Times New Roman"/>
          <w:sz w:val="28"/>
          <w:szCs w:val="28"/>
        </w:rPr>
        <w:t>Чита</w:t>
      </w:r>
      <w:r w:rsidR="00C86F49" w:rsidRPr="00DC5DD0">
        <w:rPr>
          <w:rFonts w:ascii="Times New Roman" w:hAnsi="Times New Roman" w:cs="Times New Roman"/>
          <w:sz w:val="28"/>
          <w:szCs w:val="28"/>
        </w:rPr>
        <w:t xml:space="preserve">. </w:t>
      </w:r>
      <w:r w:rsidR="00C86F49" w:rsidRPr="00DC5DD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86F49" w:rsidRPr="00DC5DD0">
        <w:rPr>
          <w:rFonts w:ascii="Times New Roman" w:hAnsi="Times New Roman" w:cs="Times New Roman"/>
          <w:sz w:val="28"/>
          <w:szCs w:val="28"/>
        </w:rPr>
        <w:t xml:space="preserve"> </w:t>
      </w:r>
      <w:r w:rsidR="00C86F49" w:rsidRPr="00DC5DD0"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="00C86F49" w:rsidRPr="00DC5DD0">
        <w:rPr>
          <w:rFonts w:ascii="Times New Roman" w:hAnsi="Times New Roman" w:cs="Times New Roman"/>
          <w:sz w:val="28"/>
          <w:szCs w:val="28"/>
        </w:rPr>
        <w:t xml:space="preserve"> </w:t>
      </w:r>
      <w:r w:rsidR="00C86F49" w:rsidRPr="00DC5DD0">
        <w:rPr>
          <w:rFonts w:ascii="Times New Roman" w:hAnsi="Times New Roman" w:cs="Times New Roman"/>
          <w:sz w:val="28"/>
          <w:szCs w:val="28"/>
          <w:lang w:val="en-US"/>
        </w:rPr>
        <w:t>five</w:t>
      </w:r>
      <w:r w:rsidR="00C86F49" w:rsidRPr="00DC5DD0">
        <w:rPr>
          <w:rFonts w:ascii="Times New Roman" w:hAnsi="Times New Roman" w:cs="Times New Roman"/>
          <w:sz w:val="28"/>
          <w:szCs w:val="28"/>
        </w:rPr>
        <w:t xml:space="preserve"> </w:t>
      </w:r>
      <w:r w:rsidR="00C86F49" w:rsidRPr="00DC5DD0">
        <w:rPr>
          <w:rFonts w:ascii="Times New Roman" w:hAnsi="Times New Roman" w:cs="Times New Roman"/>
          <w:sz w:val="28"/>
          <w:szCs w:val="28"/>
          <w:lang w:val="en-US"/>
        </w:rPr>
        <w:t>legs</w:t>
      </w:r>
      <w:r w:rsidR="00C86F49" w:rsidRPr="00DC5DD0">
        <w:rPr>
          <w:rFonts w:ascii="Times New Roman" w:hAnsi="Times New Roman" w:cs="Times New Roman"/>
          <w:sz w:val="28"/>
          <w:szCs w:val="28"/>
        </w:rPr>
        <w:t xml:space="preserve">». Детям нужно ответить, правильное ли количество ног указала обезьянка и т.д. </w:t>
      </w:r>
    </w:p>
    <w:p w:rsidR="00C86F49" w:rsidRPr="00DC5DD0" w:rsidRDefault="00F710C9" w:rsidP="00C86F4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Рисуем портрет</w:t>
      </w:r>
      <w:r w:rsidR="00C86F49" w:rsidRPr="00DC5D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86F49" w:rsidRPr="00DC5DD0">
        <w:rPr>
          <w:rFonts w:ascii="Times New Roman" w:hAnsi="Times New Roman" w:cs="Times New Roman"/>
          <w:sz w:val="28"/>
          <w:szCs w:val="28"/>
        </w:rPr>
        <w:t>(практика</w:t>
      </w:r>
      <w:r>
        <w:rPr>
          <w:rFonts w:ascii="Times New Roman" w:hAnsi="Times New Roman" w:cs="Times New Roman"/>
          <w:sz w:val="28"/>
          <w:szCs w:val="28"/>
        </w:rPr>
        <w:t>, продуктивная деятельность</w:t>
      </w:r>
      <w:r w:rsidR="00C86F49" w:rsidRPr="00DC5DD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6F49" w:rsidRPr="00F710C9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5DD0">
        <w:rPr>
          <w:rFonts w:ascii="Times New Roman" w:hAnsi="Times New Roman" w:cs="Times New Roman"/>
          <w:sz w:val="28"/>
          <w:szCs w:val="28"/>
        </w:rPr>
        <w:t>Дети изготавливают  портреты членов своей семьи. Презентуют свои рисунки, комментируя «</w:t>
      </w:r>
      <w:r w:rsidRPr="00DC5DD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C5DD0">
        <w:rPr>
          <w:rFonts w:ascii="Times New Roman" w:hAnsi="Times New Roman" w:cs="Times New Roman"/>
          <w:sz w:val="28"/>
          <w:szCs w:val="28"/>
        </w:rPr>
        <w:t xml:space="preserve"> </w:t>
      </w:r>
      <w:r w:rsidRPr="00DC5DD0"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Pr="00DC5DD0">
        <w:rPr>
          <w:rFonts w:ascii="Times New Roman" w:hAnsi="Times New Roman" w:cs="Times New Roman"/>
          <w:sz w:val="28"/>
          <w:szCs w:val="28"/>
        </w:rPr>
        <w:t xml:space="preserve"> </w:t>
      </w:r>
      <w:r w:rsidRPr="00DC5DD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C5DD0">
        <w:rPr>
          <w:rFonts w:ascii="Times New Roman" w:hAnsi="Times New Roman" w:cs="Times New Roman"/>
          <w:sz w:val="28"/>
          <w:szCs w:val="28"/>
        </w:rPr>
        <w:t xml:space="preserve"> </w:t>
      </w:r>
      <w:r w:rsidRPr="00DC5DD0">
        <w:rPr>
          <w:rFonts w:ascii="Times New Roman" w:hAnsi="Times New Roman" w:cs="Times New Roman"/>
          <w:sz w:val="28"/>
          <w:szCs w:val="28"/>
          <w:lang w:val="en-US"/>
        </w:rPr>
        <w:t>grandmother</w:t>
      </w:r>
      <w:r w:rsidRPr="00DC5DD0">
        <w:rPr>
          <w:rFonts w:ascii="Times New Roman" w:hAnsi="Times New Roman" w:cs="Times New Roman"/>
          <w:sz w:val="28"/>
          <w:szCs w:val="28"/>
        </w:rPr>
        <w:t xml:space="preserve">. </w:t>
      </w:r>
      <w:r w:rsidRPr="00DC5DD0">
        <w:rPr>
          <w:rFonts w:ascii="Times New Roman" w:hAnsi="Times New Roman" w:cs="Times New Roman"/>
          <w:sz w:val="28"/>
          <w:szCs w:val="28"/>
          <w:lang w:val="en-US"/>
        </w:rPr>
        <w:t xml:space="preserve">She has two blue eyes, red lips, </w:t>
      </w:r>
      <w:proofErr w:type="gramStart"/>
      <w:r w:rsidRPr="00DC5DD0">
        <w:rPr>
          <w:rFonts w:ascii="Times New Roman" w:hAnsi="Times New Roman" w:cs="Times New Roman"/>
          <w:sz w:val="28"/>
          <w:szCs w:val="28"/>
          <w:lang w:val="en-US"/>
        </w:rPr>
        <w:t>blond</w:t>
      </w:r>
      <w:proofErr w:type="gramEnd"/>
      <w:r w:rsidRPr="00DC5DD0">
        <w:rPr>
          <w:rFonts w:ascii="Times New Roman" w:hAnsi="Times New Roman" w:cs="Times New Roman"/>
          <w:sz w:val="28"/>
          <w:szCs w:val="28"/>
          <w:lang w:val="en-US"/>
        </w:rPr>
        <w:t xml:space="preserve"> hair </w:t>
      </w:r>
      <w:r w:rsidRPr="00DC5DD0">
        <w:rPr>
          <w:rFonts w:ascii="Times New Roman" w:hAnsi="Times New Roman" w:cs="Times New Roman"/>
          <w:sz w:val="28"/>
          <w:szCs w:val="28"/>
        </w:rPr>
        <w:t>и</w:t>
      </w:r>
      <w:r w:rsidRPr="00DC5D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5DD0">
        <w:rPr>
          <w:rFonts w:ascii="Times New Roman" w:hAnsi="Times New Roman" w:cs="Times New Roman"/>
          <w:sz w:val="28"/>
          <w:szCs w:val="28"/>
        </w:rPr>
        <w:t>т</w:t>
      </w:r>
      <w:r w:rsidRPr="00DC5D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DC5DD0">
        <w:rPr>
          <w:rFonts w:ascii="Times New Roman" w:hAnsi="Times New Roman" w:cs="Times New Roman"/>
          <w:sz w:val="28"/>
          <w:szCs w:val="28"/>
        </w:rPr>
        <w:t>д</w:t>
      </w:r>
      <w:r w:rsidR="00F710C9">
        <w:rPr>
          <w:rFonts w:ascii="Times New Roman" w:hAnsi="Times New Roman" w:cs="Times New Roman"/>
          <w:sz w:val="28"/>
          <w:szCs w:val="28"/>
          <w:lang w:val="en-US"/>
        </w:rPr>
        <w:t xml:space="preserve"> »</w:t>
      </w:r>
      <w:r w:rsidR="00F710C9" w:rsidRPr="00F710C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86F49" w:rsidRPr="00DC5DD0" w:rsidRDefault="00A621AA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8D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C86F49" w:rsidRPr="00DC5DD0">
        <w:rPr>
          <w:rFonts w:ascii="Times New Roman" w:hAnsi="Times New Roman" w:cs="Times New Roman"/>
          <w:i/>
          <w:sz w:val="28"/>
          <w:szCs w:val="28"/>
        </w:rPr>
        <w:t>7. Потанцуем</w:t>
      </w:r>
      <w:r w:rsidR="00B96E2A">
        <w:rPr>
          <w:rFonts w:ascii="Times New Roman" w:hAnsi="Times New Roman" w:cs="Times New Roman"/>
          <w:i/>
          <w:sz w:val="28"/>
          <w:szCs w:val="28"/>
        </w:rPr>
        <w:t xml:space="preserve"> и споем!</w:t>
      </w:r>
      <w:r w:rsidR="00C86F49" w:rsidRPr="00DC5DD0">
        <w:rPr>
          <w:rFonts w:ascii="Times New Roman" w:hAnsi="Times New Roman" w:cs="Times New Roman"/>
          <w:sz w:val="28"/>
          <w:szCs w:val="28"/>
        </w:rPr>
        <w:t xml:space="preserve"> (практика)</w:t>
      </w:r>
    </w:p>
    <w:p w:rsidR="00C86F49" w:rsidRPr="00DC5DD0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DD0">
        <w:rPr>
          <w:rFonts w:ascii="Times New Roman" w:hAnsi="Times New Roman" w:cs="Times New Roman"/>
          <w:sz w:val="28"/>
          <w:szCs w:val="28"/>
        </w:rPr>
        <w:t>Выполнение зарядки на английском языке (</w:t>
      </w:r>
      <w:r w:rsidR="006052B5">
        <w:rPr>
          <w:rFonts w:ascii="Times New Roman" w:hAnsi="Times New Roman" w:cs="Times New Roman"/>
          <w:sz w:val="28"/>
          <w:szCs w:val="28"/>
        </w:rPr>
        <w:t>части тела «</w:t>
      </w:r>
      <w:r w:rsidR="006052B5">
        <w:rPr>
          <w:rFonts w:ascii="Times New Roman" w:hAnsi="Times New Roman" w:cs="Times New Roman"/>
          <w:sz w:val="28"/>
          <w:szCs w:val="28"/>
          <w:lang w:val="en-US"/>
        </w:rPr>
        <w:t>Head</w:t>
      </w:r>
      <w:r w:rsidR="006052B5" w:rsidRPr="006052B5">
        <w:rPr>
          <w:rFonts w:ascii="Times New Roman" w:hAnsi="Times New Roman" w:cs="Times New Roman"/>
          <w:sz w:val="28"/>
          <w:szCs w:val="28"/>
        </w:rPr>
        <w:t xml:space="preserve">, </w:t>
      </w:r>
      <w:r w:rsidR="006052B5">
        <w:rPr>
          <w:rFonts w:ascii="Times New Roman" w:hAnsi="Times New Roman" w:cs="Times New Roman"/>
          <w:sz w:val="28"/>
          <w:szCs w:val="28"/>
          <w:lang w:val="en-US"/>
        </w:rPr>
        <w:t>shoulders</w:t>
      </w:r>
      <w:r w:rsidR="006052B5" w:rsidRPr="006052B5">
        <w:rPr>
          <w:rFonts w:ascii="Times New Roman" w:hAnsi="Times New Roman" w:cs="Times New Roman"/>
          <w:sz w:val="28"/>
          <w:szCs w:val="28"/>
        </w:rPr>
        <w:t xml:space="preserve">, </w:t>
      </w:r>
      <w:r w:rsidR="006052B5">
        <w:rPr>
          <w:rFonts w:ascii="Times New Roman" w:hAnsi="Times New Roman" w:cs="Times New Roman"/>
          <w:sz w:val="28"/>
          <w:szCs w:val="28"/>
          <w:lang w:val="en-US"/>
        </w:rPr>
        <w:t>knees</w:t>
      </w:r>
      <w:r w:rsidR="006052B5" w:rsidRPr="006052B5">
        <w:rPr>
          <w:rFonts w:ascii="Times New Roman" w:hAnsi="Times New Roman" w:cs="Times New Roman"/>
          <w:sz w:val="28"/>
          <w:szCs w:val="28"/>
        </w:rPr>
        <w:t xml:space="preserve"> </w:t>
      </w:r>
      <w:r w:rsidR="006052B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6052B5" w:rsidRPr="006052B5">
        <w:rPr>
          <w:rFonts w:ascii="Times New Roman" w:hAnsi="Times New Roman" w:cs="Times New Roman"/>
          <w:sz w:val="28"/>
          <w:szCs w:val="28"/>
        </w:rPr>
        <w:t xml:space="preserve"> </w:t>
      </w:r>
      <w:r w:rsidR="006052B5">
        <w:rPr>
          <w:rFonts w:ascii="Times New Roman" w:hAnsi="Times New Roman" w:cs="Times New Roman"/>
          <w:sz w:val="28"/>
          <w:szCs w:val="28"/>
          <w:lang w:val="en-US"/>
        </w:rPr>
        <w:t>toes</w:t>
      </w:r>
      <w:r w:rsidR="006052B5">
        <w:rPr>
          <w:rFonts w:ascii="Times New Roman" w:hAnsi="Times New Roman" w:cs="Times New Roman"/>
          <w:sz w:val="28"/>
          <w:szCs w:val="28"/>
        </w:rPr>
        <w:t>…»</w:t>
      </w:r>
      <w:r w:rsidR="006052B5" w:rsidRPr="006052B5">
        <w:rPr>
          <w:rFonts w:ascii="Times New Roman" w:hAnsi="Times New Roman" w:cs="Times New Roman"/>
          <w:sz w:val="28"/>
          <w:szCs w:val="28"/>
        </w:rPr>
        <w:t>)</w:t>
      </w:r>
      <w:r w:rsidR="006052B5">
        <w:rPr>
          <w:rFonts w:ascii="Times New Roman" w:hAnsi="Times New Roman" w:cs="Times New Roman"/>
          <w:sz w:val="28"/>
          <w:szCs w:val="28"/>
        </w:rPr>
        <w:t>.</w:t>
      </w:r>
    </w:p>
    <w:p w:rsidR="00C86F49" w:rsidRPr="00DC5DD0" w:rsidRDefault="00A621AA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86F49" w:rsidRPr="00DC5DD0">
        <w:rPr>
          <w:rFonts w:ascii="Times New Roman" w:hAnsi="Times New Roman" w:cs="Times New Roman"/>
          <w:i/>
          <w:sz w:val="28"/>
          <w:szCs w:val="28"/>
        </w:rPr>
        <w:t>8. Посчитаем?</w:t>
      </w:r>
      <w:r w:rsidR="00C86F49" w:rsidRPr="00DC5DD0">
        <w:rPr>
          <w:rFonts w:ascii="Times New Roman" w:hAnsi="Times New Roman" w:cs="Times New Roman"/>
          <w:sz w:val="28"/>
          <w:szCs w:val="28"/>
        </w:rPr>
        <w:t xml:space="preserve"> (практика)</w:t>
      </w:r>
    </w:p>
    <w:p w:rsidR="00C86F49" w:rsidRPr="00DC5DD0" w:rsidRDefault="00C86F49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DD0">
        <w:rPr>
          <w:rFonts w:ascii="Times New Roman" w:hAnsi="Times New Roman" w:cs="Times New Roman"/>
          <w:sz w:val="28"/>
          <w:szCs w:val="28"/>
        </w:rPr>
        <w:t>Введение структуры «</w:t>
      </w:r>
      <w:r w:rsidRPr="00DC5DD0">
        <w:rPr>
          <w:rFonts w:ascii="Times New Roman" w:hAnsi="Times New Roman" w:cs="Times New Roman"/>
          <w:sz w:val="28"/>
          <w:szCs w:val="28"/>
          <w:lang w:val="en-US"/>
        </w:rPr>
        <w:t>How</w:t>
      </w:r>
      <w:r w:rsidRPr="00DC5DD0">
        <w:rPr>
          <w:rFonts w:ascii="Times New Roman" w:hAnsi="Times New Roman" w:cs="Times New Roman"/>
          <w:sz w:val="28"/>
          <w:szCs w:val="28"/>
        </w:rPr>
        <w:t xml:space="preserve"> </w:t>
      </w:r>
      <w:r w:rsidRPr="00DC5DD0">
        <w:rPr>
          <w:rFonts w:ascii="Times New Roman" w:hAnsi="Times New Roman" w:cs="Times New Roman"/>
          <w:sz w:val="28"/>
          <w:szCs w:val="28"/>
          <w:lang w:val="en-US"/>
        </w:rPr>
        <w:t>many</w:t>
      </w:r>
      <w:r w:rsidR="006052B5">
        <w:rPr>
          <w:rFonts w:ascii="Times New Roman" w:hAnsi="Times New Roman" w:cs="Times New Roman"/>
          <w:sz w:val="28"/>
          <w:szCs w:val="28"/>
        </w:rPr>
        <w:t>?» (Сколько?). Считаем сколько глаз/ушей и т.д.</w:t>
      </w:r>
    </w:p>
    <w:p w:rsidR="00C86F49" w:rsidRPr="00DC5DD0" w:rsidRDefault="00A621AA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96E2A">
        <w:rPr>
          <w:rFonts w:ascii="Times New Roman" w:hAnsi="Times New Roman" w:cs="Times New Roman"/>
          <w:i/>
          <w:sz w:val="28"/>
          <w:szCs w:val="28"/>
        </w:rPr>
        <w:t>9</w:t>
      </w:r>
      <w:r w:rsidR="00C86F49" w:rsidRPr="00DC5DD0">
        <w:rPr>
          <w:rFonts w:ascii="Times New Roman" w:hAnsi="Times New Roman" w:cs="Times New Roman"/>
          <w:i/>
          <w:sz w:val="28"/>
          <w:szCs w:val="28"/>
        </w:rPr>
        <w:t>. Делай как я! (</w:t>
      </w:r>
      <w:r w:rsidR="00C86F49" w:rsidRPr="00DC5DD0">
        <w:rPr>
          <w:rFonts w:ascii="Times New Roman" w:hAnsi="Times New Roman" w:cs="Times New Roman"/>
          <w:sz w:val="28"/>
          <w:szCs w:val="28"/>
        </w:rPr>
        <w:t>практика)</w:t>
      </w:r>
    </w:p>
    <w:p w:rsidR="00C86F49" w:rsidRDefault="006052B5" w:rsidP="00C86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«В</w:t>
      </w:r>
      <w:r w:rsidR="00C86F49" w:rsidRPr="00DC5DD0">
        <w:rPr>
          <w:rFonts w:ascii="Times New Roman" w:hAnsi="Times New Roman" w:cs="Times New Roman"/>
          <w:sz w:val="28"/>
          <w:szCs w:val="28"/>
        </w:rPr>
        <w:t>ыполни мою команду»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C86F49" w:rsidRPr="00DC5DD0">
        <w:rPr>
          <w:rFonts w:ascii="Times New Roman" w:hAnsi="Times New Roman" w:cs="Times New Roman"/>
          <w:sz w:val="28"/>
          <w:szCs w:val="28"/>
        </w:rPr>
        <w:t xml:space="preserve"> </w:t>
      </w:r>
      <w:r w:rsidR="00E45D9E">
        <w:rPr>
          <w:rFonts w:ascii="Times New Roman" w:hAnsi="Times New Roman" w:cs="Times New Roman"/>
          <w:sz w:val="28"/>
          <w:szCs w:val="28"/>
        </w:rPr>
        <w:t>Педагог</w:t>
      </w:r>
      <w:r w:rsidR="00C86F49" w:rsidRPr="00DC5DD0">
        <w:rPr>
          <w:rFonts w:ascii="Times New Roman" w:hAnsi="Times New Roman" w:cs="Times New Roman"/>
          <w:sz w:val="28"/>
          <w:szCs w:val="28"/>
        </w:rPr>
        <w:t xml:space="preserve"> по-английски говорит команду, например: «</w:t>
      </w:r>
      <w:r w:rsidR="00C86F49" w:rsidRPr="00DC5DD0">
        <w:rPr>
          <w:rFonts w:ascii="Times New Roman" w:hAnsi="Times New Roman" w:cs="Times New Roman"/>
          <w:sz w:val="28"/>
          <w:szCs w:val="28"/>
          <w:lang w:val="en-US"/>
        </w:rPr>
        <w:t>Open</w:t>
      </w:r>
      <w:r w:rsidR="00C86F49" w:rsidRPr="00DC5DD0">
        <w:rPr>
          <w:rFonts w:ascii="Times New Roman" w:hAnsi="Times New Roman" w:cs="Times New Roman"/>
          <w:sz w:val="28"/>
          <w:szCs w:val="28"/>
        </w:rPr>
        <w:t xml:space="preserve"> </w:t>
      </w:r>
      <w:r w:rsidR="00C86F49" w:rsidRPr="00DC5DD0"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="00C86F49" w:rsidRPr="00DC5DD0">
        <w:rPr>
          <w:rFonts w:ascii="Times New Roman" w:hAnsi="Times New Roman" w:cs="Times New Roman"/>
          <w:sz w:val="28"/>
          <w:szCs w:val="28"/>
        </w:rPr>
        <w:t xml:space="preserve"> </w:t>
      </w:r>
      <w:r w:rsidR="00C86F49" w:rsidRPr="00DC5DD0">
        <w:rPr>
          <w:rFonts w:ascii="Times New Roman" w:hAnsi="Times New Roman" w:cs="Times New Roman"/>
          <w:sz w:val="28"/>
          <w:szCs w:val="28"/>
          <w:lang w:val="en-US"/>
        </w:rPr>
        <w:t>eyes</w:t>
      </w:r>
      <w:r w:rsidR="00C86F49" w:rsidRPr="00DC5DD0">
        <w:rPr>
          <w:rFonts w:ascii="Times New Roman" w:hAnsi="Times New Roman" w:cs="Times New Roman"/>
          <w:sz w:val="28"/>
          <w:szCs w:val="28"/>
        </w:rPr>
        <w:t>» и дети должны выполнить указание.</w:t>
      </w:r>
    </w:p>
    <w:p w:rsidR="003078F8" w:rsidRPr="00064C53" w:rsidRDefault="003078F8" w:rsidP="00BF0C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3078F8" w:rsidRPr="00064C53" w:rsidRDefault="003078F8" w:rsidP="00BF0C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3078F8" w:rsidRPr="00064C53" w:rsidRDefault="003078F8" w:rsidP="00BF0C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BF0CE8" w:rsidRPr="00BF0CE8" w:rsidRDefault="00BF0CE8" w:rsidP="00BF0C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F0C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Тематический план курса «Английский язык»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27"/>
        <w:gridCol w:w="4249"/>
        <w:gridCol w:w="1864"/>
      </w:tblGrid>
      <w:tr w:rsidR="00BF0CE8" w:rsidRPr="00BF0CE8" w:rsidTr="003078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№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Кол-во часов </w:t>
            </w:r>
          </w:p>
        </w:tc>
      </w:tr>
      <w:tr w:rsidR="00BF0CE8" w:rsidRPr="00BF0CE8" w:rsidTr="003078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Приветствие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2</w:t>
            </w:r>
          </w:p>
        </w:tc>
      </w:tr>
      <w:tr w:rsidR="00BF0CE8" w:rsidRPr="00BF0CE8" w:rsidTr="003078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Знакомство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2</w:t>
            </w:r>
          </w:p>
        </w:tc>
      </w:tr>
      <w:tr w:rsidR="00BF0CE8" w:rsidRPr="00BF0CE8" w:rsidTr="003078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Числительные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4</w:t>
            </w:r>
          </w:p>
        </w:tc>
      </w:tr>
      <w:tr w:rsidR="00BF0CE8" w:rsidRPr="00BF0CE8" w:rsidTr="003078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Семья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BF0CE8" w:rsidRPr="00BF0CE8" w:rsidTr="003078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Животные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8</w:t>
            </w:r>
          </w:p>
        </w:tc>
      </w:tr>
      <w:tr w:rsidR="00BF0CE8" w:rsidRPr="00BF0CE8" w:rsidTr="003078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Мои игрушки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8</w:t>
            </w:r>
          </w:p>
        </w:tc>
      </w:tr>
      <w:tr w:rsidR="00BF0CE8" w:rsidRPr="00BF0CE8" w:rsidTr="003078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Еда. Фрукты. Овощи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8</w:t>
            </w:r>
          </w:p>
        </w:tc>
      </w:tr>
      <w:tr w:rsidR="00BF0CE8" w:rsidRPr="00BF0CE8" w:rsidTr="003078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Дом. Школьные принадлежности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8</w:t>
            </w:r>
          </w:p>
        </w:tc>
      </w:tr>
      <w:tr w:rsidR="00BF0CE8" w:rsidRPr="00BF0CE8" w:rsidTr="003078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Части тела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8</w:t>
            </w:r>
          </w:p>
        </w:tc>
      </w:tr>
      <w:tr w:rsidR="00BF0CE8" w:rsidRPr="00BF0CE8" w:rsidTr="003078F8">
        <w:trPr>
          <w:trHeight w:val="48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Цвета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8</w:t>
            </w:r>
          </w:p>
        </w:tc>
      </w:tr>
      <w:tr w:rsidR="00BF0CE8" w:rsidRPr="00BF0CE8" w:rsidTr="003078F8">
        <w:trPr>
          <w:trHeight w:val="16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Времена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CE8" w:rsidRPr="00BF0CE8" w:rsidRDefault="00BF0CE8" w:rsidP="00BF0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8</w:t>
            </w:r>
          </w:p>
        </w:tc>
      </w:tr>
    </w:tbl>
    <w:p w:rsidR="00BF0CE8" w:rsidRPr="00BF0CE8" w:rsidRDefault="00BF0CE8" w:rsidP="00BF0C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Тематическое планирование.</w:t>
      </w:r>
    </w:p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CE8" w:rsidRPr="00BF0CE8" w:rsidRDefault="00BF0CE8" w:rsidP="00BF0C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Знакомство (праздники).</w:t>
      </w:r>
    </w:p>
    <w:p w:rsidR="00BF0CE8" w:rsidRPr="00BF0CE8" w:rsidRDefault="00BF0CE8" w:rsidP="00BF0C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«А вот и я! Привет!»</w:t>
      </w:r>
    </w:p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BF0CE8" w:rsidRPr="00BF0CE8" w:rsidRDefault="00BF0CE8" w:rsidP="00BF0CE8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F0CE8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у детей этической функции общения (умения поздороваться, попрощаться), познакомитьс</w:t>
      </w:r>
      <w:proofErr w:type="gramStart"/>
      <w:r w:rsidRPr="00BF0CE8">
        <w:rPr>
          <w:rFonts w:ascii="Times New Roman" w:eastAsia="Times New Roman" w:hAnsi="Times New Roman" w:cs="Times New Roman"/>
          <w:sz w:val="28"/>
          <w:szCs w:val="28"/>
          <w:lang w:eastAsia="ar-SA"/>
        </w:rPr>
        <w:t>я(</w:t>
      </w:r>
      <w:proofErr w:type="gramEnd"/>
      <w:r w:rsidRPr="00BF0CE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представить себя и кого-нибудь).</w:t>
      </w:r>
    </w:p>
    <w:p w:rsidR="00BF0CE8" w:rsidRPr="00BF0CE8" w:rsidRDefault="00BF0CE8" w:rsidP="00BF0CE8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Развитие умения понимать обращенные к ним реплики и реагировать на них.</w:t>
      </w:r>
    </w:p>
    <w:p w:rsidR="00BF0CE8" w:rsidRPr="00BF0CE8" w:rsidRDefault="00BF0CE8" w:rsidP="00BF0CE8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Развитие умения сообщить о себе.</w:t>
      </w:r>
    </w:p>
    <w:p w:rsidR="00BF0CE8" w:rsidRPr="00BF0CE8" w:rsidRDefault="00BF0CE8" w:rsidP="00BF0CE8">
      <w:pPr>
        <w:numPr>
          <w:ilvl w:val="0"/>
          <w:numId w:val="46"/>
        </w:numPr>
        <w:suppressAutoHyphens/>
        <w:spacing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Формировать у детей представлений об англоговорящих странах.</w:t>
      </w:r>
    </w:p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Средняя группа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1808"/>
        <w:gridCol w:w="1744"/>
        <w:gridCol w:w="1723"/>
        <w:gridCol w:w="1953"/>
        <w:gridCol w:w="2413"/>
      </w:tblGrid>
      <w:tr w:rsidR="00BF0CE8" w:rsidRPr="00BF0CE8" w:rsidTr="003078F8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Аудирова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Лексичес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кое наполнение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Речевые образцы, подлежащие усвоению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кая деятельность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Страноведчес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кий материал</w:t>
            </w:r>
          </w:p>
        </w:tc>
      </w:tr>
      <w:tr w:rsidR="00BF0CE8" w:rsidRPr="00BF0CE8" w:rsidTr="003078F8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What is name?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How old are you?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A boy, a girl, one, two, three, four, five, six, seven, eight, nine, ten.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Good morning!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Good afternoon!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Good bye!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Hello!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Hi!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My name is…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Обыгрывание ситуации «Встреча на прогулке»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знакомства в англоговорящих странах.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Имена английских детей.</w:t>
            </w:r>
          </w:p>
        </w:tc>
      </w:tr>
    </w:tbl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Старшая группа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1808"/>
        <w:gridCol w:w="1744"/>
        <w:gridCol w:w="1723"/>
        <w:gridCol w:w="1953"/>
        <w:gridCol w:w="2413"/>
      </w:tblGrid>
      <w:tr w:rsidR="00BF0CE8" w:rsidRPr="00BF0CE8" w:rsidTr="003078F8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Аудирова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Лексичес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кое наполнение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Речевые образцы, подлежащие усвоению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кая деятельность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Страноведчес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кий материал</w:t>
            </w:r>
          </w:p>
        </w:tc>
      </w:tr>
      <w:tr w:rsidR="00BF0CE8" w:rsidRPr="00BF0CE8" w:rsidTr="003078F8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How are you?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Where do you live?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Eleven, twelve, to live, he, she.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Good evening!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 am five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 live in </w:t>
            </w:r>
            <w:proofErr w:type="spell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Stary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Oskol</w:t>
            </w:r>
            <w:proofErr w:type="spellEnd"/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Nice to meet you!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I’m fine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Обыгрывание ситуации «Интервью»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martTag w:uri="urn:schemas-microsoft-com:office:smarttags" w:element="City">
              <w:r w:rsidRPr="00BF0CE8"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London</w:t>
              </w:r>
            </w:smartTag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smartTag w:uri="urn:schemas-microsoft-com:office:smarttags" w:element="country-region">
              <w:r w:rsidRPr="00BF0CE8"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America</w:t>
              </w:r>
            </w:smartTag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smartTag w:uri="urn:schemas-microsoft-com:office:smarttags" w:element="place">
              <w:smartTag w:uri="urn:schemas-microsoft-com:office:smarttags" w:element="country-region">
                <w:r w:rsidRPr="00BF0CE8">
                  <w:rPr>
                    <w:rFonts w:ascii="Times New Roman" w:eastAsia="Times New Roman" w:hAnsi="Times New Roman" w:cs="Times New Roman"/>
                    <w:sz w:val="28"/>
                    <w:szCs w:val="28"/>
                    <w:lang w:val="en-US"/>
                  </w:rPr>
                  <w:t>Great Britain</w:t>
                </w:r>
              </w:smartTag>
            </w:smartTag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</w:tbl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Подготовительная  группа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1808"/>
        <w:gridCol w:w="1744"/>
        <w:gridCol w:w="1723"/>
        <w:gridCol w:w="1953"/>
        <w:gridCol w:w="2413"/>
      </w:tblGrid>
      <w:tr w:rsidR="00BF0CE8" w:rsidRPr="00BF0CE8" w:rsidTr="003078F8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Аудирова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Лексичес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кое наполнение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Речевые образцы, подлежащие усвоению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кая деятельность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Страноведчес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кий материал</w:t>
            </w:r>
          </w:p>
        </w:tc>
      </w:tr>
      <w:tr w:rsidR="00BF0CE8" w:rsidRPr="00BF0CE8" w:rsidTr="003078F8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How are you?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Where do you live?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Eleven, twelve, to live, he, she.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I’m glad to see you.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Happy birthday to you!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That’s my name!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Обыгрывание ситуации « Однажды на дне рождении».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празднуют дни 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рождения </w:t>
            </w:r>
            <w:proofErr w:type="gram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англоговорящих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странах</w:t>
            </w:r>
            <w:proofErr w:type="gram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 w:rsidRPr="00BF0CE8">
        <w:rPr>
          <w:rFonts w:ascii="Times New Roman" w:eastAsia="Times New Roman" w:hAnsi="Times New Roman" w:cs="Times New Roman"/>
          <w:b/>
          <w:sz w:val="32"/>
          <w:szCs w:val="32"/>
        </w:rPr>
        <w:t>«Моя семья».</w:t>
      </w:r>
    </w:p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BF0CE8" w:rsidRPr="00BF0CE8" w:rsidRDefault="00BF0CE8" w:rsidP="00BF0CE8">
      <w:pPr>
        <w:numPr>
          <w:ilvl w:val="0"/>
          <w:numId w:val="47"/>
        </w:numPr>
        <w:suppressAutoHyphens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F0CE8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Формирование у детей основ общения на английском языке в пределах сюжета: умение сделать сообщение о членах своей семьи, о роде занятий и увлечениях.</w:t>
      </w:r>
    </w:p>
    <w:p w:rsidR="00BF0CE8" w:rsidRPr="00BF0CE8" w:rsidRDefault="00BF0CE8" w:rsidP="00BF0CE8">
      <w:pPr>
        <w:numPr>
          <w:ilvl w:val="0"/>
          <w:numId w:val="47"/>
        </w:numPr>
        <w:suppressAutoHyphens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F0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Развитие навыков </w:t>
      </w:r>
      <w:proofErr w:type="spellStart"/>
      <w:r w:rsidRPr="00BF0CE8">
        <w:rPr>
          <w:rFonts w:ascii="Times New Roman" w:eastAsia="Times New Roman" w:hAnsi="Times New Roman" w:cs="Times New Roman"/>
          <w:sz w:val="28"/>
          <w:szCs w:val="28"/>
          <w:lang w:eastAsia="ar-SA"/>
        </w:rPr>
        <w:t>аудирования</w:t>
      </w:r>
      <w:proofErr w:type="spellEnd"/>
      <w:r w:rsidRPr="00BF0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английской речи.</w:t>
      </w:r>
    </w:p>
    <w:p w:rsidR="00BF0CE8" w:rsidRPr="00BF0CE8" w:rsidRDefault="00BF0CE8" w:rsidP="00BF0CE8">
      <w:pPr>
        <w:numPr>
          <w:ilvl w:val="0"/>
          <w:numId w:val="47"/>
        </w:numPr>
        <w:suppressAutoHyphens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Знакомство детей с аутентичной информацией, отражающей особенности быта и семейных традиций в англоговорящих странах.</w:t>
      </w:r>
    </w:p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Средняя группа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1808"/>
        <w:gridCol w:w="1744"/>
        <w:gridCol w:w="1723"/>
        <w:gridCol w:w="1953"/>
        <w:gridCol w:w="2413"/>
      </w:tblGrid>
      <w:tr w:rsidR="00BF0CE8" w:rsidRPr="00BF0CE8" w:rsidTr="003078F8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Аудирова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Лексичес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кое наполнение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Речевые образцы, подлежащие усвоению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кая деятельность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Страноведческий материал</w:t>
            </w:r>
          </w:p>
        </w:tc>
      </w:tr>
      <w:tr w:rsidR="00BF0CE8" w:rsidRPr="00BF0CE8" w:rsidTr="003078F8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Is this…?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 mother, a father, a sister, a brother.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This is my mother.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Рисуем семью</w:t>
            </w: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Как назвать членов английской семьи и как обращаться к членам английской семьи</w:t>
            </w:r>
          </w:p>
        </w:tc>
      </w:tr>
    </w:tbl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Старшая группа</w:t>
      </w:r>
    </w:p>
    <w:tbl>
      <w:tblPr>
        <w:tblW w:w="0" w:type="auto"/>
        <w:tblInd w:w="-64" w:type="dxa"/>
        <w:tblLayout w:type="fixed"/>
        <w:tblLook w:val="0000" w:firstRow="0" w:lastRow="0" w:firstColumn="0" w:lastColumn="0" w:noHBand="0" w:noVBand="0"/>
      </w:tblPr>
      <w:tblGrid>
        <w:gridCol w:w="1846"/>
        <w:gridCol w:w="1740"/>
        <w:gridCol w:w="1725"/>
        <w:gridCol w:w="1935"/>
        <w:gridCol w:w="2454"/>
      </w:tblGrid>
      <w:tr w:rsidR="00BF0CE8" w:rsidRPr="00BF0CE8" w:rsidTr="003078F8"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Аудирова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Лексическое наполнение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Речевые образцы, подлежащие усвоению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Практическая деятельность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Страноведческий материал</w:t>
            </w:r>
          </w:p>
        </w:tc>
      </w:tr>
      <w:tr w:rsidR="00BF0CE8" w:rsidRPr="00BF0CE8" w:rsidTr="003078F8"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Have you got…?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How many….?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 family, to love.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Yes, I have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No, I have not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 have a mother.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семейного портрета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Быт и семейные </w:t>
            </w:r>
            <w:proofErr w:type="gram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традиции</w:t>
            </w:r>
            <w:proofErr w:type="gram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 Англии/Америке.</w:t>
            </w:r>
          </w:p>
        </w:tc>
      </w:tr>
    </w:tbl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Подготовительная группа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1475"/>
        <w:gridCol w:w="1605"/>
        <w:gridCol w:w="1818"/>
        <w:gridCol w:w="2362"/>
        <w:gridCol w:w="2411"/>
      </w:tblGrid>
      <w:tr w:rsidR="00BF0CE8" w:rsidRPr="00BF0CE8" w:rsidTr="003078F8">
        <w:trPr>
          <w:trHeight w:val="282"/>
        </w:trPr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Аудирование</w:t>
            </w:r>
            <w:proofErr w:type="spellEnd"/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Лексичес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кое </w:t>
            </w: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наполне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Речевые образцы, подлежащие усвоению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Практическая деятельность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Страноведчес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кий материал</w:t>
            </w:r>
          </w:p>
        </w:tc>
      </w:tr>
      <w:tr w:rsidR="00BF0CE8" w:rsidRPr="00BF0CE8" w:rsidTr="003078F8">
        <w:trPr>
          <w:trHeight w:val="1945"/>
        </w:trPr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Please, show me.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Let’s count.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What have you got?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A doctor, a teacher, </w:t>
            </w: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глагол</w:t>
            </w: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have, has.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That is…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 love my mother.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My friend has…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 английского друга о семье.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Английские имена и фамилии.</w:t>
            </w:r>
          </w:p>
        </w:tc>
      </w:tr>
    </w:tbl>
    <w:p w:rsidR="00BF0CE8" w:rsidRPr="00BF0CE8" w:rsidRDefault="00BF0CE8" w:rsidP="00BF0C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CE8" w:rsidRPr="00BF0CE8" w:rsidRDefault="00BF0CE8" w:rsidP="00BF0C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«Домашние любимцы и дикие животные»</w:t>
      </w:r>
    </w:p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1. Развитие мотивационной сферы изучения иностранного языка детьми разного возраста средствами включения различных видов практической и игровой деятельности.</w:t>
      </w:r>
    </w:p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2. Воспитание у детей доброго и заботливого отношения к животным.</w:t>
      </w:r>
    </w:p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 xml:space="preserve">3. Развитие навыков </w:t>
      </w:r>
      <w:proofErr w:type="spellStart"/>
      <w:r w:rsidRPr="00BF0CE8">
        <w:rPr>
          <w:rFonts w:ascii="Times New Roman" w:eastAsia="Times New Roman" w:hAnsi="Times New Roman" w:cs="Times New Roman"/>
          <w:sz w:val="28"/>
          <w:szCs w:val="28"/>
        </w:rPr>
        <w:t>аудирования</w:t>
      </w:r>
      <w:proofErr w:type="spellEnd"/>
      <w:r w:rsidRPr="00BF0CE8">
        <w:rPr>
          <w:rFonts w:ascii="Times New Roman" w:eastAsia="Times New Roman" w:hAnsi="Times New Roman" w:cs="Times New Roman"/>
          <w:sz w:val="28"/>
          <w:szCs w:val="28"/>
        </w:rPr>
        <w:t xml:space="preserve"> коротких текстов и реплик педагога.</w:t>
      </w:r>
    </w:p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4. Формирование умения свободно осуществлять диалогическое общение на элементарном уровне с взрослыми и сверстниками в пределах ситуации общения. Умение активно включать освоенную лексику и речевые образцы в устную речь. Умение делать краткое сообщение о животном.</w:t>
      </w:r>
    </w:p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5. Расширение представлений детей об окружающем мире через включение разнообразного страноведческого материала, знакомство с художественной литературой о животных английских и американских авторов.</w:t>
      </w:r>
    </w:p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Средняя группа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1898"/>
        <w:gridCol w:w="1831"/>
        <w:gridCol w:w="1810"/>
        <w:gridCol w:w="1985"/>
        <w:gridCol w:w="2061"/>
      </w:tblGrid>
      <w:tr w:rsidR="00BF0CE8" w:rsidRPr="00BF0CE8" w:rsidTr="003078F8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Аудирование</w:t>
            </w:r>
            <w:proofErr w:type="spellEnd"/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Лексическое наполнение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Речевые образцы, подлежащие усвоению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</w:t>
            </w:r>
            <w:proofErr w:type="spellEnd"/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кая деятельность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Страноведчес</w:t>
            </w:r>
            <w:proofErr w:type="spellEnd"/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кий материал</w:t>
            </w:r>
          </w:p>
        </w:tc>
      </w:tr>
      <w:tr w:rsidR="00BF0CE8" w:rsidRPr="00513E2C" w:rsidTr="003078F8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What is this?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a bear, a hare, a dog, a frog, a cock, a pig, </w:t>
            </w: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a bat, a cat, a fox, a mouse, a bird, a chick, a horse,; red, grey, green, white, black, blue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This is a cat.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 am a frog.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 can jump.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коллективного рисунка «Мои </w:t>
            </w: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любимые </w:t>
            </w:r>
            <w:proofErr w:type="gram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зверюшки</w:t>
            </w:r>
            <w:proofErr w:type="gram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Знакомство с животными англоязычных </w:t>
            </w: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стран, условиями их обитания.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 zebra, a giraffe, a snake.</w:t>
            </w:r>
          </w:p>
        </w:tc>
      </w:tr>
    </w:tbl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Старшая группа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1242"/>
        <w:gridCol w:w="1837"/>
        <w:gridCol w:w="1817"/>
        <w:gridCol w:w="2053"/>
        <w:gridCol w:w="2692"/>
      </w:tblGrid>
      <w:tr w:rsidR="00BF0CE8" w:rsidRPr="00BF0CE8" w:rsidTr="003078F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Аудиро</w:t>
            </w:r>
            <w:proofErr w:type="spellEnd"/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вание</w:t>
            </w:r>
            <w:proofErr w:type="spellEnd"/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Лексическое наполнение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Речевые образцы, подлежащие усвоению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Практическая деятельность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Страноведческий материал</w:t>
            </w:r>
          </w:p>
        </w:tc>
      </w:tr>
      <w:tr w:rsidR="00BF0CE8" w:rsidRPr="00BF0CE8" w:rsidTr="003078F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What can you see?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What do you have?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What can a frog do?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 hen, a fish, a cow, a rabbit, a goose, a monkey, a duck, a donkey, a pony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Множеств</w:t>
            </w:r>
            <w:proofErr w:type="gram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gram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gram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ч</w:t>
            </w:r>
            <w:proofErr w:type="gram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исло сущ.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 can see a donkey.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 have a cat.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The horse can run.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Сценка «Теремок»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«Веселая ферма».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с животными британской фермы, с пользой которую они приносят людям. 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Milk</w:t>
            </w: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cheese</w:t>
            </w: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butter</w:t>
            </w: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meat</w:t>
            </w: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</w:tbl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Подготовительная группа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1470"/>
        <w:gridCol w:w="1717"/>
        <w:gridCol w:w="1810"/>
        <w:gridCol w:w="2051"/>
        <w:gridCol w:w="2593"/>
      </w:tblGrid>
      <w:tr w:rsidR="00BF0CE8" w:rsidRPr="00BF0CE8" w:rsidTr="003078F8"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Аудирова</w:t>
            </w:r>
            <w:proofErr w:type="spellEnd"/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Лексичес</w:t>
            </w:r>
            <w:proofErr w:type="spellEnd"/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кое наполнение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Речевые образцы, подлежащие усвоению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Практическая деятельность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Страноведческий материал</w:t>
            </w:r>
          </w:p>
        </w:tc>
      </w:tr>
      <w:tr w:rsidR="00BF0CE8" w:rsidRPr="00513E2C" w:rsidTr="003078F8">
        <w:trPr>
          <w:trHeight w:val="348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What does the horse like?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What </w:t>
            </w:r>
            <w:proofErr w:type="spell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colour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is the lion?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What is your </w:t>
            </w:r>
            <w:proofErr w:type="spell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favourite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animal?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 camel, an elephant, a tiger, a dove, a crocodile, a parrot; corn, grass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The horse likes corn.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The crocodile is green.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My </w:t>
            </w:r>
            <w:proofErr w:type="spell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favourite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animal is a dog.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 like to ride a pony.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«Мое любимое животное»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Лондонский зоопарк.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обитателями лондонского зоопарка.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 kangaroo, a peacock, a lion.</w:t>
            </w:r>
          </w:p>
        </w:tc>
      </w:tr>
    </w:tbl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                                 </w:t>
      </w:r>
    </w:p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F0CE8" w:rsidRPr="00BF0CE8" w:rsidRDefault="00BF0CE8" w:rsidP="00BF0C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BF0CE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Toys</w:t>
      </w: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1.Формирование у детей  умение взаимодействовать в коллективных видах деятельности.</w:t>
      </w:r>
    </w:p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2. Развитие умения на элементарном уровне высказываться о любимых предметах, о том, чем обычно играют.</w:t>
      </w:r>
    </w:p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3. Знакомство детей с разнообразными видами транспорта, правилами  дорожного движения.</w:t>
      </w:r>
    </w:p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4.Расширение потенциального словаря путём введения лексических единиц и речевых образцов по теме.</w:t>
      </w:r>
    </w:p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 xml:space="preserve">5.Воспитание у детей желания и умения взаимодействовать в коллективе сверстников достигать конечного результата. </w:t>
      </w:r>
    </w:p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 xml:space="preserve">Средняя группа </w:t>
      </w:r>
    </w:p>
    <w:tbl>
      <w:tblPr>
        <w:tblW w:w="9683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1424"/>
        <w:gridCol w:w="1779"/>
        <w:gridCol w:w="1800"/>
        <w:gridCol w:w="2160"/>
        <w:gridCol w:w="2520"/>
      </w:tblGrid>
      <w:tr w:rsidR="00BF0CE8" w:rsidRPr="00BF0CE8" w:rsidTr="003078F8">
        <w:trPr>
          <w:trHeight w:val="1930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Аудиро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вание</w:t>
            </w:r>
            <w:proofErr w:type="spellEnd"/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Лекси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ческое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наполнение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Речевые образцы, подлежащие </w:t>
            </w: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усвое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нию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ческая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деятель</w:t>
            </w:r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Страноведческий материал</w:t>
            </w:r>
          </w:p>
        </w:tc>
      </w:tr>
      <w:tr w:rsidR="00BF0CE8" w:rsidRPr="00BF0CE8" w:rsidTr="003078F8"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What do you like toys?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a doll, a ball, 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 car, a kite,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 ship, a drum,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 bike,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a balloon,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 like a doll.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This is a kite.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Is this a kite?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ция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различных игр в рамках изучаемой темы.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Названия </w:t>
            </w:r>
            <w:proofErr w:type="spell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ских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игр.</w:t>
            </w:r>
          </w:p>
        </w:tc>
      </w:tr>
    </w:tbl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0CE8" w:rsidRPr="00BF0CE8" w:rsidRDefault="00BF0CE8" w:rsidP="00BF0C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CE8" w:rsidRPr="00BF0CE8" w:rsidRDefault="00BF0CE8" w:rsidP="00BF0C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Старшая группа</w:t>
      </w:r>
      <w:r w:rsidRPr="00BF0C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9683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1424"/>
        <w:gridCol w:w="1779"/>
        <w:gridCol w:w="1800"/>
        <w:gridCol w:w="2160"/>
        <w:gridCol w:w="2520"/>
      </w:tblGrid>
      <w:tr w:rsidR="00BF0CE8" w:rsidRPr="00BF0CE8" w:rsidTr="003078F8">
        <w:trPr>
          <w:trHeight w:val="1930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Аудиро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вание</w:t>
            </w:r>
            <w:proofErr w:type="spellEnd"/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Лекси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ческое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наполнение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Речевые образцы, подлежащие </w:t>
            </w: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усвое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нию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ческая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деятель</w:t>
            </w:r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Страноведческий материал</w:t>
            </w:r>
          </w:p>
        </w:tc>
      </w:tr>
      <w:tr w:rsidR="00BF0CE8" w:rsidRPr="00BF0CE8" w:rsidTr="003078F8"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What is this?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What have you got?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a doll, a ball, 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 car, a kite,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 ship, a drum,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 bike,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</w:t>
            </w:r>
            <w:proofErr w:type="gram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balloon, old, new.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 like a doll.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This is a new kite.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This is </w:t>
            </w:r>
            <w:proofErr w:type="spellStart"/>
            <w:proofErr w:type="gram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</w:t>
            </w:r>
            <w:proofErr w:type="spellEnd"/>
            <w:proofErr w:type="gram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old car.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 have got a doll.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</w:t>
            </w:r>
            <w:proofErr w:type="spell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различных игр в рамках изучаемой темы.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Любимые игрушки </w:t>
            </w:r>
            <w:proofErr w:type="spell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ских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детей.</w:t>
            </w:r>
          </w:p>
        </w:tc>
      </w:tr>
    </w:tbl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</w:p>
    <w:p w:rsidR="00BF0CE8" w:rsidRPr="00BF0CE8" w:rsidRDefault="00BF0CE8" w:rsidP="00BF0C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CE8" w:rsidRPr="00BF0CE8" w:rsidRDefault="00BF0CE8" w:rsidP="00BF0C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CE8" w:rsidRPr="00BF0CE8" w:rsidRDefault="00BF0CE8" w:rsidP="00BF0C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CE8" w:rsidRPr="00BF0CE8" w:rsidRDefault="00BF0CE8" w:rsidP="00BF0C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Подготовительная группа</w:t>
      </w:r>
    </w:p>
    <w:tbl>
      <w:tblPr>
        <w:tblW w:w="9683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1424"/>
        <w:gridCol w:w="1779"/>
        <w:gridCol w:w="1800"/>
        <w:gridCol w:w="2160"/>
        <w:gridCol w:w="2520"/>
      </w:tblGrid>
      <w:tr w:rsidR="00BF0CE8" w:rsidRPr="00BF0CE8" w:rsidTr="003078F8">
        <w:trPr>
          <w:trHeight w:val="1930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Аудиро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вание</w:t>
            </w:r>
            <w:proofErr w:type="spellEnd"/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Лекси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ческое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наполнение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Речевые образцы, подлежащие </w:t>
            </w: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усвое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нию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ческая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деятель</w:t>
            </w:r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Страноведческий материал</w:t>
            </w:r>
          </w:p>
        </w:tc>
      </w:tr>
      <w:tr w:rsidR="00BF0CE8" w:rsidRPr="00BF0CE8" w:rsidTr="003078F8"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Where is the car?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What can you see?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What can you see in the street?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Near, under, to, from,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Street, a bus, 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a traffic lights, 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</w:t>
            </w:r>
            <w:proofErr w:type="gram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trolleybus. By car, by bus,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By trolleybus.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To  wait, to stop,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To go, 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The car is under the box.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Take the ball, please.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Put the ball into the box, please.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It` s a street.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 can see a trolleybus in the street.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 can see a bus in the street.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 can see </w:t>
            </w:r>
            <w:proofErr w:type="gram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 traffic lights</w:t>
            </w:r>
            <w:proofErr w:type="gram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 can see a lot of cars in the street.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Let`s go by the trolleybus.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Let`s go by the bus. 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Let`s go by the traffic lights.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The yellow says «wait», 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The red says «stop», 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The green says «go», 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Now, do so!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ция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различных игр в рамках изучаемой темы.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Народные </w:t>
            </w:r>
            <w:proofErr w:type="spell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ские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игры.</w:t>
            </w:r>
          </w:p>
        </w:tc>
      </w:tr>
    </w:tbl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«Еда»</w:t>
      </w:r>
    </w:p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Задачи:</w:t>
      </w:r>
    </w:p>
    <w:p w:rsidR="00BF0CE8" w:rsidRPr="00BF0CE8" w:rsidRDefault="00BF0CE8" w:rsidP="00BF0CE8">
      <w:pPr>
        <w:suppressAutoHyphens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F0CE8">
        <w:rPr>
          <w:rFonts w:ascii="Times New Roman" w:eastAsia="Times New Roman" w:hAnsi="Times New Roman" w:cs="Times New Roman"/>
          <w:sz w:val="28"/>
          <w:szCs w:val="28"/>
          <w:lang w:eastAsia="ar-SA"/>
        </w:rPr>
        <w:t>1.Увеличение объема лексического, грамматического и страноведческого материала по данной теме.</w:t>
      </w:r>
    </w:p>
    <w:p w:rsidR="00BF0CE8" w:rsidRPr="00BF0CE8" w:rsidRDefault="00BF0CE8" w:rsidP="00BF0CE8">
      <w:pPr>
        <w:suppressAutoHyphens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F0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2.Обобщение случаев употребления неопределенного артикля </w:t>
      </w:r>
      <w:r w:rsidRPr="00BF0CE8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a</w:t>
      </w:r>
      <w:r w:rsidRPr="00BF0CE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F0CE8" w:rsidRPr="00BF0CE8" w:rsidRDefault="00BF0CE8" w:rsidP="00BF0CE8">
      <w:pPr>
        <w:suppressAutoHyphens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F0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3.Развитие устной речи средствами музыкальной, театрализованной деятельности. </w:t>
      </w:r>
    </w:p>
    <w:p w:rsidR="00BF0CE8" w:rsidRPr="00BF0CE8" w:rsidRDefault="00BF0CE8" w:rsidP="00BF0CE8">
      <w:pPr>
        <w:suppressAutoHyphens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F0CE8">
        <w:rPr>
          <w:rFonts w:ascii="Times New Roman" w:eastAsia="Times New Roman" w:hAnsi="Times New Roman" w:cs="Times New Roman"/>
          <w:sz w:val="28"/>
          <w:szCs w:val="28"/>
          <w:lang w:eastAsia="ar-SA"/>
        </w:rPr>
        <w:t>4.Формирование представлений об этике поведения за столом, сервировке стола, об основных трапезах, культуре еды в англоговорящих странах.</w:t>
      </w:r>
    </w:p>
    <w:p w:rsidR="00BF0CE8" w:rsidRPr="00BF0CE8" w:rsidRDefault="00BF0CE8" w:rsidP="00BF0CE8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Средняя группа</w:t>
      </w:r>
    </w:p>
    <w:tbl>
      <w:tblPr>
        <w:tblW w:w="0" w:type="auto"/>
        <w:tblInd w:w="-69" w:type="dxa"/>
        <w:tblLayout w:type="fixed"/>
        <w:tblLook w:val="0000" w:firstRow="0" w:lastRow="0" w:firstColumn="0" w:lastColumn="0" w:noHBand="0" w:noVBand="0"/>
      </w:tblPr>
      <w:tblGrid>
        <w:gridCol w:w="1824"/>
        <w:gridCol w:w="1751"/>
        <w:gridCol w:w="1742"/>
        <w:gridCol w:w="1891"/>
        <w:gridCol w:w="2467"/>
      </w:tblGrid>
      <w:tr w:rsidR="00BF0CE8" w:rsidRPr="00BF0CE8" w:rsidTr="003078F8"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Аудирова</w:t>
            </w:r>
            <w:proofErr w:type="spellEnd"/>
          </w:p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ние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Лексичес</w:t>
            </w:r>
            <w:proofErr w:type="spellEnd"/>
          </w:p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кое наполнение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Речевые образцы, подлежа</w:t>
            </w:r>
          </w:p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щие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усвоению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Практичес</w:t>
            </w:r>
            <w:proofErr w:type="spellEnd"/>
          </w:p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кая деятель</w:t>
            </w:r>
          </w:p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ность</w:t>
            </w:r>
            <w:proofErr w:type="spellEnd"/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Страноведчес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-кий</w:t>
            </w:r>
            <w:proofErr w:type="gramEnd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материал</w:t>
            </w:r>
          </w:p>
        </w:tc>
      </w:tr>
      <w:tr w:rsidR="00BF0CE8" w:rsidRPr="00BF0CE8" w:rsidTr="003078F8">
        <w:trPr>
          <w:trHeight w:val="2074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Do you like an apple?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What do you </w:t>
            </w:r>
          </w:p>
          <w:p w:rsidR="00BF0CE8" w:rsidRPr="00BF0CE8" w:rsidRDefault="00BF0CE8" w:rsidP="00BF0CE8">
            <w:pPr>
              <w:suppressAutoHyphens/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proofErr w:type="gram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like</w:t>
            </w:r>
            <w:proofErr w:type="gram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?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a pear, an apple, a banana, an orange, a cake, milk, a tomato, a potato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 like apples.</w:t>
            </w:r>
          </w:p>
          <w:p w:rsidR="00BF0CE8" w:rsidRPr="00BF0CE8" w:rsidRDefault="00BF0CE8" w:rsidP="00BF0CE8">
            <w:pPr>
              <w:suppressAutoHyphens/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 don’t like bread.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Рисование фрукта. Ситуативные игры «Что я люблю»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Что </w:t>
            </w:r>
            <w:proofErr w:type="gram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любят</w:t>
            </w:r>
            <w:proofErr w:type="gram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есть и пить английские и американские дети.</w:t>
            </w:r>
          </w:p>
        </w:tc>
      </w:tr>
    </w:tbl>
    <w:p w:rsidR="00BF0CE8" w:rsidRPr="00BF0CE8" w:rsidRDefault="00BF0CE8" w:rsidP="00BF0CE8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Старшая группа</w:t>
      </w:r>
    </w:p>
    <w:tbl>
      <w:tblPr>
        <w:tblW w:w="0" w:type="auto"/>
        <w:tblInd w:w="-69" w:type="dxa"/>
        <w:tblLayout w:type="fixed"/>
        <w:tblLook w:val="0000" w:firstRow="0" w:lastRow="0" w:firstColumn="0" w:lastColumn="0" w:noHBand="0" w:noVBand="0"/>
      </w:tblPr>
      <w:tblGrid>
        <w:gridCol w:w="1824"/>
        <w:gridCol w:w="1751"/>
        <w:gridCol w:w="1742"/>
        <w:gridCol w:w="1891"/>
        <w:gridCol w:w="2467"/>
      </w:tblGrid>
      <w:tr w:rsidR="00BF0CE8" w:rsidRPr="00BF0CE8" w:rsidTr="003078F8"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Аудирова</w:t>
            </w:r>
            <w:proofErr w:type="spellEnd"/>
          </w:p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ние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Лексичес</w:t>
            </w:r>
            <w:proofErr w:type="spellEnd"/>
          </w:p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кое </w:t>
            </w:r>
          </w:p>
          <w:p w:rsidR="00BF0CE8" w:rsidRPr="00BF0CE8" w:rsidRDefault="00BF0CE8" w:rsidP="00BF0CE8">
            <w:pPr>
              <w:suppressAutoHyphens/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наполнение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Речевые образцы, </w:t>
            </w:r>
          </w:p>
          <w:p w:rsidR="00BF0CE8" w:rsidRPr="00BF0CE8" w:rsidRDefault="00BF0CE8" w:rsidP="00BF0CE8">
            <w:pPr>
              <w:suppressAutoHyphens/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подлежщиеусвоению</w:t>
            </w:r>
            <w:proofErr w:type="spellEnd"/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Практичес</w:t>
            </w:r>
            <w:proofErr w:type="spellEnd"/>
          </w:p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кая</w:t>
            </w:r>
          </w:p>
          <w:p w:rsidR="00BF0CE8" w:rsidRPr="00BF0CE8" w:rsidRDefault="00BF0CE8" w:rsidP="00BF0CE8">
            <w:pPr>
              <w:suppressAutoHyphens/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деятель</w:t>
            </w:r>
          </w:p>
          <w:p w:rsidR="00BF0CE8" w:rsidRPr="00BF0CE8" w:rsidRDefault="00BF0CE8" w:rsidP="00BF0CE8">
            <w:pPr>
              <w:suppressAutoHyphens/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ность</w:t>
            </w:r>
            <w:proofErr w:type="spellEnd"/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Страноведчес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-кий</w:t>
            </w:r>
            <w:proofErr w:type="gramEnd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материал</w:t>
            </w:r>
          </w:p>
        </w:tc>
      </w:tr>
      <w:tr w:rsidR="00BF0CE8" w:rsidRPr="00BF0CE8" w:rsidTr="003078F8">
        <w:trPr>
          <w:trHeight w:val="2074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 xml:space="preserve">What do you 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drink</w:t>
            </w:r>
            <w:proofErr w:type="gram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for breakfast?</w:t>
            </w:r>
          </w:p>
          <w:p w:rsidR="00BF0CE8" w:rsidRPr="00BF0CE8" w:rsidRDefault="00BF0CE8" w:rsidP="00BF0CE8">
            <w:pPr>
              <w:suppressAutoHyphens/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Would you like tea/</w:t>
            </w:r>
            <w:proofErr w:type="spell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juise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?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 xml:space="preserve">A cake, milk, a tomato, a potato, tea, juice, butter, sausage, </w:t>
            </w:r>
            <w:proofErr w:type="spell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porrige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 xml:space="preserve">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 would like milk.</w:t>
            </w:r>
          </w:p>
          <w:p w:rsidR="00BF0CE8" w:rsidRPr="00BF0CE8" w:rsidRDefault="00BF0CE8" w:rsidP="00BF0CE8">
            <w:pPr>
              <w:suppressAutoHyphens/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 have a sausage and bread.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Ситуативные игры «В гостях»,</w:t>
            </w:r>
          </w:p>
          <w:p w:rsidR="00BF0CE8" w:rsidRPr="00BF0CE8" w:rsidRDefault="00BF0CE8" w:rsidP="00BF0CE8">
            <w:pPr>
              <w:suppressAutoHyphens/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«В магазине»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Что </w:t>
            </w:r>
            <w:proofErr w:type="gram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любят</w:t>
            </w:r>
            <w:proofErr w:type="gram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есть и пить английские и американские дети.</w:t>
            </w:r>
          </w:p>
        </w:tc>
      </w:tr>
    </w:tbl>
    <w:p w:rsidR="00BF0CE8" w:rsidRPr="00BF0CE8" w:rsidRDefault="00BF0CE8" w:rsidP="00BF0CE8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CE8" w:rsidRPr="00BF0CE8" w:rsidRDefault="00BF0CE8" w:rsidP="00BF0CE8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Подготовительная группа</w:t>
      </w:r>
    </w:p>
    <w:tbl>
      <w:tblPr>
        <w:tblW w:w="0" w:type="auto"/>
        <w:tblInd w:w="-69" w:type="dxa"/>
        <w:tblLayout w:type="fixed"/>
        <w:tblLook w:val="0000" w:firstRow="0" w:lastRow="0" w:firstColumn="0" w:lastColumn="0" w:noHBand="0" w:noVBand="0"/>
      </w:tblPr>
      <w:tblGrid>
        <w:gridCol w:w="1848"/>
        <w:gridCol w:w="1701"/>
        <w:gridCol w:w="1843"/>
        <w:gridCol w:w="1985"/>
        <w:gridCol w:w="2328"/>
      </w:tblGrid>
      <w:tr w:rsidR="00BF0CE8" w:rsidRPr="00BF0CE8" w:rsidTr="003078F8"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Аудирова</w:t>
            </w:r>
            <w:proofErr w:type="spellEnd"/>
          </w:p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Лексичес</w:t>
            </w:r>
            <w:proofErr w:type="spellEnd"/>
          </w:p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кое </w:t>
            </w: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наполне</w:t>
            </w:r>
            <w:proofErr w:type="spellEnd"/>
          </w:p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ние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Речевые</w:t>
            </w:r>
          </w:p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образцы, </w:t>
            </w: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подлежащиеусвоению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Практичес</w:t>
            </w:r>
            <w:proofErr w:type="spellEnd"/>
          </w:p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кая деятельность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Страноведчес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-</w:t>
            </w:r>
          </w:p>
          <w:p w:rsidR="00BF0CE8" w:rsidRPr="00BF0CE8" w:rsidRDefault="00BF0CE8" w:rsidP="00BF0CE8">
            <w:pPr>
              <w:suppressAutoHyphens/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кий материал</w:t>
            </w:r>
          </w:p>
        </w:tc>
      </w:tr>
      <w:tr w:rsidR="00BF0CE8" w:rsidRPr="00BF0CE8" w:rsidTr="003078F8">
        <w:trPr>
          <w:trHeight w:val="2074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 xml:space="preserve">What do you 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eat</w:t>
            </w:r>
            <w:proofErr w:type="gram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for dinner/lunch/supper?</w:t>
            </w:r>
          </w:p>
          <w:p w:rsidR="00BF0CE8" w:rsidRPr="00BF0CE8" w:rsidRDefault="00BF0CE8" w:rsidP="00BF0CE8">
            <w:pPr>
              <w:suppressAutoHyphens/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What do you have for dinner?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Dinner, lunch, supper, a cucumber, meat, salad, macaroni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 xml:space="preserve">I eat soup for dinner. </w:t>
            </w:r>
          </w:p>
          <w:p w:rsidR="00BF0CE8" w:rsidRPr="00BF0CE8" w:rsidRDefault="00BF0CE8" w:rsidP="00BF0CE8">
            <w:pPr>
              <w:suppressAutoHyphens/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 eat potatoes with meat and bread.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Ситуативные игры «Накрываем на стол»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Любимые</w:t>
            </w:r>
          </w:p>
          <w:p w:rsidR="00BF0CE8" w:rsidRPr="00BF0CE8" w:rsidRDefault="00BF0CE8" w:rsidP="00BF0CE8">
            <w:pPr>
              <w:suppressAutoHyphens/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блюда</w:t>
            </w:r>
          </w:p>
          <w:p w:rsidR="00BF0CE8" w:rsidRPr="00BF0CE8" w:rsidRDefault="00BF0CE8" w:rsidP="00BF0CE8">
            <w:pPr>
              <w:suppressAutoHyphens/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английских и американских детей.</w:t>
            </w:r>
          </w:p>
        </w:tc>
      </w:tr>
    </w:tbl>
    <w:p w:rsidR="00AD2302" w:rsidRDefault="00AD2302" w:rsidP="00064C53">
      <w:pPr>
        <w:spacing w:before="280" w:after="28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CE8" w:rsidRPr="00BF0CE8" w:rsidRDefault="00BF0CE8" w:rsidP="00BF0CE8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«Дом. Школьные принадлежности»</w:t>
      </w:r>
    </w:p>
    <w:p w:rsidR="00BF0CE8" w:rsidRPr="00BF0CE8" w:rsidRDefault="00BF0CE8" w:rsidP="00BF0CE8">
      <w:pPr>
        <w:suppressAutoHyphens/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Задачи:</w:t>
      </w:r>
    </w:p>
    <w:p w:rsidR="00BF0CE8" w:rsidRPr="00BF0CE8" w:rsidRDefault="00BF0CE8" w:rsidP="00BF0CE8">
      <w:pPr>
        <w:numPr>
          <w:ilvl w:val="0"/>
          <w:numId w:val="48"/>
        </w:numPr>
        <w:suppressAutoHyphens/>
        <w:spacing w:before="28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Развитие устной монологической речи детей в ситуациях по данной теме.</w:t>
      </w:r>
    </w:p>
    <w:p w:rsidR="00BF0CE8" w:rsidRPr="00BF0CE8" w:rsidRDefault="00BF0CE8" w:rsidP="00BF0CE8">
      <w:pPr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Расширение лексического и грамматического материала по данной теме.</w:t>
      </w:r>
    </w:p>
    <w:p w:rsidR="00BF0CE8" w:rsidRPr="00BF0CE8" w:rsidRDefault="00BF0CE8" w:rsidP="00BF0CE8">
      <w:pPr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Знакомство детей с особенностями жилья в англоговорящих странах</w:t>
      </w:r>
    </w:p>
    <w:p w:rsidR="00BF0CE8" w:rsidRPr="00BF0CE8" w:rsidRDefault="00BF0CE8" w:rsidP="00BF0CE8">
      <w:pPr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Формирование потенциального словаря.</w:t>
      </w:r>
    </w:p>
    <w:p w:rsidR="00BF0CE8" w:rsidRPr="00BF0CE8" w:rsidRDefault="00BF0CE8" w:rsidP="00BF0CE8">
      <w:pPr>
        <w:numPr>
          <w:ilvl w:val="0"/>
          <w:numId w:val="48"/>
        </w:numPr>
        <w:suppressAutoHyphens/>
        <w:spacing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Развитие творческих способностей детей, воспитание чувства радости и гордости за свой дом.</w:t>
      </w:r>
    </w:p>
    <w:p w:rsidR="00BF0CE8" w:rsidRPr="00BF0CE8" w:rsidRDefault="00BF0CE8" w:rsidP="00BF0CE8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Средняя группа</w:t>
      </w:r>
    </w:p>
    <w:tbl>
      <w:tblPr>
        <w:tblW w:w="0" w:type="auto"/>
        <w:tblInd w:w="-69" w:type="dxa"/>
        <w:tblLayout w:type="fixed"/>
        <w:tblLook w:val="0000" w:firstRow="0" w:lastRow="0" w:firstColumn="0" w:lastColumn="0" w:noHBand="0" w:noVBand="0"/>
      </w:tblPr>
      <w:tblGrid>
        <w:gridCol w:w="1824"/>
        <w:gridCol w:w="1751"/>
        <w:gridCol w:w="1742"/>
        <w:gridCol w:w="1891"/>
        <w:gridCol w:w="2467"/>
      </w:tblGrid>
      <w:tr w:rsidR="00BF0CE8" w:rsidRPr="00BF0CE8" w:rsidTr="003078F8"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Аудирова</w:t>
            </w:r>
            <w:proofErr w:type="spellEnd"/>
          </w:p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ние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Лексичес</w:t>
            </w:r>
            <w:proofErr w:type="spellEnd"/>
          </w:p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кое наполнение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Речевые</w:t>
            </w:r>
          </w:p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образцы, подлежа</w:t>
            </w:r>
          </w:p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щие</w:t>
            </w:r>
            <w:proofErr w:type="spellEnd"/>
          </w:p>
          <w:p w:rsidR="00BF0CE8" w:rsidRPr="00BF0CE8" w:rsidRDefault="00BF0CE8" w:rsidP="00BF0CE8">
            <w:pPr>
              <w:suppressAutoHyphens/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усвоению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Практичес</w:t>
            </w:r>
            <w:proofErr w:type="spellEnd"/>
          </w:p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кая деятель</w:t>
            </w:r>
          </w:p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ность</w:t>
            </w:r>
            <w:proofErr w:type="spellEnd"/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Страноведчес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-кий</w:t>
            </w:r>
            <w:proofErr w:type="gramEnd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материал</w:t>
            </w:r>
          </w:p>
        </w:tc>
      </w:tr>
      <w:tr w:rsidR="00BF0CE8" w:rsidRPr="00BF0CE8" w:rsidTr="003078F8">
        <w:trPr>
          <w:trHeight w:val="2074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lastRenderedPageBreak/>
              <w:t>Do you live in the house?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 house, a flat, a room, a home, a pen, a book, a copy-book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 live in the house. This is my flat.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Рисование «Мой дом»</w:t>
            </w:r>
          </w:p>
          <w:p w:rsidR="00BF0CE8" w:rsidRPr="00BF0CE8" w:rsidRDefault="00BF0CE8" w:rsidP="00BF0CE8">
            <w:pPr>
              <w:suppressAutoHyphens/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«Что на столе?»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Какие дома у англичан.</w:t>
            </w:r>
          </w:p>
        </w:tc>
      </w:tr>
    </w:tbl>
    <w:p w:rsidR="00BF0CE8" w:rsidRPr="00BF0CE8" w:rsidRDefault="00BF0CE8" w:rsidP="00BF0CE8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CE8" w:rsidRPr="00BF0CE8" w:rsidRDefault="00BF0CE8" w:rsidP="00BF0CE8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Старшая группа</w:t>
      </w:r>
    </w:p>
    <w:tbl>
      <w:tblPr>
        <w:tblW w:w="0" w:type="auto"/>
        <w:tblInd w:w="-69" w:type="dxa"/>
        <w:tblLayout w:type="fixed"/>
        <w:tblLook w:val="0000" w:firstRow="0" w:lastRow="0" w:firstColumn="0" w:lastColumn="0" w:noHBand="0" w:noVBand="0"/>
      </w:tblPr>
      <w:tblGrid>
        <w:gridCol w:w="1824"/>
        <w:gridCol w:w="1751"/>
        <w:gridCol w:w="1742"/>
        <w:gridCol w:w="1891"/>
        <w:gridCol w:w="2467"/>
      </w:tblGrid>
      <w:tr w:rsidR="00BF0CE8" w:rsidRPr="00BF0CE8" w:rsidTr="003078F8"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Аудирова</w:t>
            </w:r>
            <w:proofErr w:type="spellEnd"/>
          </w:p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ние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Лексичес</w:t>
            </w:r>
            <w:proofErr w:type="spellEnd"/>
          </w:p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кое наполнение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Речевые</w:t>
            </w:r>
          </w:p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образцы, подлежа</w:t>
            </w:r>
          </w:p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щие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усвоению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Практичес</w:t>
            </w:r>
            <w:proofErr w:type="spellEnd"/>
          </w:p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кая деятель</w:t>
            </w:r>
          </w:p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ность</w:t>
            </w:r>
            <w:proofErr w:type="spellEnd"/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Страноведчес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-кий</w:t>
            </w:r>
            <w:proofErr w:type="gramEnd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материал</w:t>
            </w:r>
          </w:p>
        </w:tc>
      </w:tr>
      <w:tr w:rsidR="00BF0CE8" w:rsidRPr="00BF0CE8" w:rsidTr="003078F8">
        <w:trPr>
          <w:trHeight w:val="2074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Is your house big?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What is this?</w:t>
            </w:r>
          </w:p>
          <w:p w:rsidR="00BF0CE8" w:rsidRPr="00BF0CE8" w:rsidRDefault="00BF0CE8" w:rsidP="00BF0CE8">
            <w:pPr>
              <w:suppressAutoHyphens/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 xml:space="preserve">What </w:t>
            </w:r>
            <w:proofErr w:type="spell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colour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 xml:space="preserve"> is the sofa?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A table, a chair, a sofa, TV, a lamp, a bed, a clock</w:t>
            </w:r>
            <w:proofErr w:type="gram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,  a</w:t>
            </w:r>
            <w:proofErr w:type="gram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 xml:space="preserve"> pencil, a rubber, a ruler.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This is an armchair. It is a green sofa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Составление рассказа о своем доме.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Как любят обставлять свои дома англичане?</w:t>
            </w:r>
          </w:p>
        </w:tc>
      </w:tr>
    </w:tbl>
    <w:p w:rsidR="00BF0CE8" w:rsidRPr="00BF0CE8" w:rsidRDefault="00BF0CE8" w:rsidP="00BF0CE8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CE8" w:rsidRPr="00BF0CE8" w:rsidRDefault="00BF0CE8" w:rsidP="00BF0CE8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Подготовительная группа</w:t>
      </w:r>
    </w:p>
    <w:tbl>
      <w:tblPr>
        <w:tblW w:w="0" w:type="auto"/>
        <w:tblInd w:w="-69" w:type="dxa"/>
        <w:tblLayout w:type="fixed"/>
        <w:tblLook w:val="0000" w:firstRow="0" w:lastRow="0" w:firstColumn="0" w:lastColumn="0" w:noHBand="0" w:noVBand="0"/>
      </w:tblPr>
      <w:tblGrid>
        <w:gridCol w:w="1824"/>
        <w:gridCol w:w="1751"/>
        <w:gridCol w:w="1742"/>
        <w:gridCol w:w="1891"/>
        <w:gridCol w:w="2467"/>
      </w:tblGrid>
      <w:tr w:rsidR="00BF0CE8" w:rsidRPr="00BF0CE8" w:rsidTr="003078F8"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Аудирова</w:t>
            </w:r>
            <w:proofErr w:type="spellEnd"/>
          </w:p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ние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Лексичес</w:t>
            </w:r>
            <w:proofErr w:type="spellEnd"/>
          </w:p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кое наполнение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Речевые образцы, подлежа</w:t>
            </w:r>
          </w:p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щие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усвоению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Практичес</w:t>
            </w:r>
            <w:proofErr w:type="spellEnd"/>
          </w:p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кая деятель</w:t>
            </w:r>
          </w:p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ность</w:t>
            </w:r>
            <w:proofErr w:type="spellEnd"/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Страноведчес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-</w:t>
            </w:r>
          </w:p>
          <w:p w:rsidR="00BF0CE8" w:rsidRPr="00BF0CE8" w:rsidRDefault="00BF0CE8" w:rsidP="00BF0CE8">
            <w:pPr>
              <w:suppressAutoHyphens/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кий материал</w:t>
            </w:r>
          </w:p>
        </w:tc>
      </w:tr>
      <w:tr w:rsidR="00BF0CE8" w:rsidRPr="00BF0CE8" w:rsidTr="003078F8">
        <w:trPr>
          <w:trHeight w:val="889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There is a picture on the wall. What are there on the table?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 table, a chair, a sofa, TV, my kitchen, a dish, a pot, a toilet, a bathroom, a fireplace, a mirror, a tap.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There is a picture on the wall. There are books on the table.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Ситуативные игры</w:t>
            </w:r>
          </w:p>
          <w:p w:rsidR="00BF0CE8" w:rsidRPr="00BF0CE8" w:rsidRDefault="00BF0CE8" w:rsidP="00BF0CE8">
            <w:pPr>
              <w:suppressAutoHyphens/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«Наведем порядок в доме»</w:t>
            </w:r>
          </w:p>
          <w:p w:rsidR="00BF0CE8" w:rsidRPr="00BF0CE8" w:rsidRDefault="00BF0CE8" w:rsidP="00BF0CE8">
            <w:pPr>
              <w:suppressAutoHyphens/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«Что я возьму в школу»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Почему во всех английских домах есть камины?</w:t>
            </w:r>
          </w:p>
        </w:tc>
      </w:tr>
    </w:tbl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4C53" w:rsidRDefault="00064C53" w:rsidP="00BF0C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CE8" w:rsidRPr="00BF0CE8" w:rsidRDefault="00BF0CE8" w:rsidP="00BF0C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«Времена года»</w:t>
      </w:r>
    </w:p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1.Воспитание у детей интереса к языку и культуре английского и американского народа.</w:t>
      </w:r>
    </w:p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2.Развитие умения на элементарном уровне высказываться о любимом времени года, о том, чем они любят заниматься в разное время года, как будут отдыхать этим летом.</w:t>
      </w:r>
    </w:p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 xml:space="preserve">3.Развитие умений в </w:t>
      </w:r>
      <w:proofErr w:type="spellStart"/>
      <w:r w:rsidRPr="00BF0CE8">
        <w:rPr>
          <w:rFonts w:ascii="Times New Roman" w:eastAsia="Times New Roman" w:hAnsi="Times New Roman" w:cs="Times New Roman"/>
          <w:sz w:val="28"/>
          <w:szCs w:val="28"/>
        </w:rPr>
        <w:t>аудировании</w:t>
      </w:r>
      <w:proofErr w:type="spellEnd"/>
      <w:r w:rsidRPr="00BF0CE8">
        <w:rPr>
          <w:rFonts w:ascii="Times New Roman" w:eastAsia="Times New Roman" w:hAnsi="Times New Roman" w:cs="Times New Roman"/>
          <w:sz w:val="28"/>
          <w:szCs w:val="28"/>
        </w:rPr>
        <w:t xml:space="preserve"> и говорении по ситуации.</w:t>
      </w:r>
    </w:p>
    <w:p w:rsidR="00BF0CE8" w:rsidRPr="00BF0CE8" w:rsidRDefault="00BF0CE8" w:rsidP="00BF0C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4.Расширение английского словаря.</w:t>
      </w:r>
    </w:p>
    <w:p w:rsidR="00BF0CE8" w:rsidRPr="00BF0CE8" w:rsidRDefault="00BF0CE8" w:rsidP="00BF0C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CE8" w:rsidRPr="00BF0CE8" w:rsidRDefault="00BF0CE8" w:rsidP="00BF0C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Средняя группа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1740"/>
        <w:gridCol w:w="1735"/>
        <w:gridCol w:w="1724"/>
        <w:gridCol w:w="1875"/>
        <w:gridCol w:w="2567"/>
      </w:tblGrid>
      <w:tr w:rsidR="00BF0CE8" w:rsidRPr="00BF0CE8" w:rsidTr="003078F8">
        <w:trPr>
          <w:trHeight w:val="1256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Аудирова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Лексичес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кое наполнение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Речевые         образцы, подлежа</w:t>
            </w:r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щие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усвоению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кая деятель</w:t>
            </w:r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Страноведческий            материал</w:t>
            </w:r>
          </w:p>
        </w:tc>
      </w:tr>
      <w:tr w:rsidR="00BF0CE8" w:rsidRPr="00BF0CE8" w:rsidTr="003078F8">
        <w:trPr>
          <w:trHeight w:val="584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What season is it?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Is spring green?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Is summer bright?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Is autumn yellow?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Is winter white?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summer, winter, spring, autumn, green, 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bright</w:t>
            </w:r>
            <w:proofErr w:type="gram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 yellow, white.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It is spring,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summer</w:t>
            </w:r>
            <w:proofErr w:type="gram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It is winter?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It is autumn?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Spring is green.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Summer is bright.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Autumn is yellow.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Winter is white.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различных игр в рамках изучаемой темы.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Какая погода в Британии?</w:t>
            </w:r>
          </w:p>
        </w:tc>
      </w:tr>
    </w:tbl>
    <w:p w:rsidR="00BF0CE8" w:rsidRPr="00BF0CE8" w:rsidRDefault="00BF0CE8" w:rsidP="00BF0C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CE8" w:rsidRPr="00BF0CE8" w:rsidRDefault="00BF0CE8" w:rsidP="00BF0C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Старшая группа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1740"/>
        <w:gridCol w:w="1735"/>
        <w:gridCol w:w="1724"/>
        <w:gridCol w:w="1875"/>
        <w:gridCol w:w="2567"/>
      </w:tblGrid>
      <w:tr w:rsidR="00BF0CE8" w:rsidRPr="00BF0CE8" w:rsidTr="003078F8">
        <w:trPr>
          <w:trHeight w:val="1256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Аудирова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Лексичес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кое наполнение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Речевые         образцы, подлежа</w:t>
            </w:r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щие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усвоению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кая деятель</w:t>
            </w:r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Страноведческий            материал</w:t>
            </w:r>
          </w:p>
        </w:tc>
      </w:tr>
      <w:tr w:rsidR="00BF0CE8" w:rsidRPr="00BF0CE8" w:rsidTr="003078F8">
        <w:trPr>
          <w:trHeight w:val="584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What season do you like?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It is warm in spring?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It is hot in </w:t>
            </w:r>
            <w:proofErr w:type="gram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summer ?</w:t>
            </w:r>
            <w:proofErr w:type="gramEnd"/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It is cold in autumn?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It is very </w:t>
            </w: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cold in winter?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 summer, winter, spring, autumn, hot, 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warm</w:t>
            </w:r>
            <w:proofErr w:type="gram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 cold.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Football, volleyball, basketball, 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tennis</w:t>
            </w:r>
            <w:proofErr w:type="gram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It` s </w:t>
            </w:r>
            <w:proofErr w:type="gram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spring .</w:t>
            </w:r>
            <w:proofErr w:type="gram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It` s warm.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It` s summer. It` s hot.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It` s winter. 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It` s very cold.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It `s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autumn. 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It` s </w:t>
            </w:r>
            <w:proofErr w:type="gram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cold .</w:t>
            </w:r>
            <w:proofErr w:type="gramEnd"/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Play football, Play volleyball, Play basketball, 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Play tennis.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Организация и проведение различных игр в рамках изучаемой темы.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Как британские дети проводят летние каникулы?</w:t>
            </w:r>
          </w:p>
        </w:tc>
      </w:tr>
    </w:tbl>
    <w:p w:rsidR="00BF0CE8" w:rsidRPr="00BF0CE8" w:rsidRDefault="00BF0CE8" w:rsidP="00BF0C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CE8" w:rsidRPr="00BF0CE8" w:rsidRDefault="00BF0CE8" w:rsidP="00BF0C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CE8" w:rsidRPr="00BF0CE8" w:rsidRDefault="00BF0CE8" w:rsidP="00BF0C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Подготовительная группа 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1740"/>
        <w:gridCol w:w="1735"/>
        <w:gridCol w:w="1724"/>
        <w:gridCol w:w="1875"/>
        <w:gridCol w:w="2567"/>
      </w:tblGrid>
      <w:tr w:rsidR="00BF0CE8" w:rsidRPr="00BF0CE8" w:rsidTr="003078F8">
        <w:trPr>
          <w:trHeight w:val="1256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Аудирова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Лексичес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кое наполнение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Речевые         образцы, подлежащие усвоению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</w:t>
            </w:r>
            <w:proofErr w:type="spellEnd"/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кая деятель</w:t>
            </w:r>
          </w:p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Страноведческий            материал</w:t>
            </w:r>
          </w:p>
        </w:tc>
      </w:tr>
      <w:tr w:rsidR="00BF0CE8" w:rsidRPr="00BF0CE8" w:rsidTr="003078F8">
        <w:trPr>
          <w:trHeight w:val="584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What season is it now?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What will you do in summer?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Do  you</w:t>
            </w:r>
            <w:proofErr w:type="gram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like to ride a bike?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Summer, winter, spring, autumn.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a duck, 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 flower,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 boat,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 park,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 tree,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a bush, 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</w:t>
            </w:r>
            <w:proofErr w:type="gram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bike.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It` s spring. 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It` s summer. 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It` s winter. 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It `s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autumn. 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This is a park?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Is this a duck?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Yes, it is. It` s a duck.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No, it </w:t>
            </w:r>
            <w:proofErr w:type="spell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isn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` t.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It ` s</w:t>
            </w:r>
            <w:proofErr w:type="spellEnd"/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a flower.</w:t>
            </w:r>
          </w:p>
          <w:p w:rsidR="00BF0CE8" w:rsidRPr="00BF0CE8" w:rsidRDefault="00BF0CE8" w:rsidP="00BF0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 like to ride a bike.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различных игр в рамках изучаемой темы.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E8" w:rsidRPr="00BF0CE8" w:rsidRDefault="00BF0CE8" w:rsidP="00BF0C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CE8">
              <w:rPr>
                <w:rFonts w:ascii="Times New Roman" w:eastAsia="Times New Roman" w:hAnsi="Times New Roman" w:cs="Times New Roman"/>
                <w:sz w:val="28"/>
                <w:szCs w:val="28"/>
              </w:rPr>
              <w:t>Как британские дети проводят летние каникулы?</w:t>
            </w:r>
          </w:p>
        </w:tc>
      </w:tr>
    </w:tbl>
    <w:p w:rsidR="00BF0CE8" w:rsidRPr="00BF0CE8" w:rsidRDefault="00BF0CE8" w:rsidP="00BF0C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CE8" w:rsidRPr="00BF0CE8" w:rsidRDefault="00BF0CE8" w:rsidP="00BF0C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ТРЕБОВАНИЯ К УРОВНЮ</w:t>
      </w:r>
    </w:p>
    <w:p w:rsidR="00BF0CE8" w:rsidRPr="00BF0CE8" w:rsidRDefault="00BF0CE8" w:rsidP="00BF0C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ПОДГОТОВКИ ВЫПУСКНИКОВ</w:t>
      </w:r>
    </w:p>
    <w:p w:rsidR="00BF0CE8" w:rsidRPr="00BF0CE8" w:rsidRDefault="00BF0CE8" w:rsidP="00BF0C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BF0CE8">
        <w:rPr>
          <w:rFonts w:ascii="Times New Roman" w:eastAsia="Times New Roman" w:hAnsi="Times New Roman" w:cs="Times New Roman"/>
          <w:sz w:val="28"/>
          <w:szCs w:val="28"/>
        </w:rPr>
        <w:t>В результате изучения иностранного языка дошкольник должен:</w:t>
      </w:r>
    </w:p>
    <w:p w:rsidR="00BF0CE8" w:rsidRPr="00BF0CE8" w:rsidRDefault="00BF0CE8" w:rsidP="00BF0C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Знать/понимать</w:t>
      </w:r>
      <w:r w:rsidRPr="00BF0CE8">
        <w:rPr>
          <w:rFonts w:ascii="Times New Roman" w:eastAsia="Times New Roman" w:hAnsi="Times New Roman" w:cs="Times New Roman"/>
          <w:sz w:val="28"/>
          <w:szCs w:val="28"/>
        </w:rPr>
        <w:br/>
        <w:t>•   основные значения изученных лексических единиц (слов, словосочетаний);</w:t>
      </w:r>
      <w:r w:rsidRPr="00BF0CE8">
        <w:rPr>
          <w:rFonts w:ascii="Times New Roman" w:eastAsia="Times New Roman" w:hAnsi="Times New Roman" w:cs="Times New Roman"/>
          <w:sz w:val="28"/>
          <w:szCs w:val="28"/>
        </w:rPr>
        <w:br/>
        <w:t>• интонацию различных коммуникативных типов предложения;</w:t>
      </w:r>
      <w:r w:rsidRPr="00BF0CE8">
        <w:rPr>
          <w:rFonts w:ascii="Times New Roman" w:eastAsia="Times New Roman" w:hAnsi="Times New Roman" w:cs="Times New Roman"/>
          <w:sz w:val="28"/>
          <w:szCs w:val="28"/>
        </w:rPr>
        <w:br/>
      </w:r>
      <w:r w:rsidRPr="00BF0CE8">
        <w:rPr>
          <w:rFonts w:ascii="Times New Roman" w:eastAsia="Times New Roman" w:hAnsi="Times New Roman" w:cs="Times New Roman"/>
          <w:sz w:val="28"/>
          <w:szCs w:val="28"/>
        </w:rPr>
        <w:lastRenderedPageBreak/>
        <w:t>• признаки изученных грамматических явлений (</w:t>
      </w:r>
      <w:proofErr w:type="spellStart"/>
      <w:r w:rsidRPr="00BF0CE8">
        <w:rPr>
          <w:rFonts w:ascii="Times New Roman" w:eastAsia="Times New Roman" w:hAnsi="Times New Roman" w:cs="Times New Roman"/>
          <w:sz w:val="28"/>
          <w:szCs w:val="28"/>
        </w:rPr>
        <w:t>видо</w:t>
      </w:r>
      <w:proofErr w:type="spellEnd"/>
      <w:r w:rsidRPr="00BF0CE8">
        <w:rPr>
          <w:rFonts w:ascii="Times New Roman" w:eastAsia="Times New Roman" w:hAnsi="Times New Roman" w:cs="Times New Roman"/>
          <w:sz w:val="28"/>
          <w:szCs w:val="28"/>
        </w:rPr>
        <w:t>-временных форм глаголов, модальных глаголов, артиклей, существительных, местоимений,</w:t>
      </w:r>
      <w:proofErr w:type="gramEnd"/>
    </w:p>
    <w:p w:rsidR="00BF0CE8" w:rsidRPr="00BF0CE8" w:rsidRDefault="00BF0CE8" w:rsidP="00BF0C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 xml:space="preserve"> числительных, предлогов);</w:t>
      </w:r>
    </w:p>
    <w:p w:rsidR="00BF0CE8" w:rsidRPr="00BF0CE8" w:rsidRDefault="00BF0CE8" w:rsidP="00BF0C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• основные нормы речевого этикета, принятые в стране изучаемого языка;</w:t>
      </w:r>
      <w:r w:rsidRPr="00BF0CE8">
        <w:rPr>
          <w:rFonts w:ascii="Times New Roman" w:eastAsia="Times New Roman" w:hAnsi="Times New Roman" w:cs="Times New Roman"/>
          <w:sz w:val="28"/>
          <w:szCs w:val="28"/>
        </w:rPr>
        <w:br/>
        <w:t xml:space="preserve">• роль владения иностранными языками в современном мире; особенности образа жизни, быта, культуры стран изучаемого языка (всемирно известные герои художественных детских произведений; известные достопримечательности), сходство и различия в традициях своей страны и </w:t>
      </w:r>
    </w:p>
    <w:p w:rsidR="00BF0CE8" w:rsidRPr="00BF0CE8" w:rsidRDefault="00BF0CE8" w:rsidP="00BF0C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стран изучаемого языка</w:t>
      </w:r>
      <w:proofErr w:type="gramStart"/>
      <w:r w:rsidRPr="00BF0CE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F0CE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F0CE8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proofErr w:type="gramEnd"/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меть</w:t>
      </w:r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BF0CE8">
        <w:rPr>
          <w:rFonts w:ascii="Times New Roman" w:eastAsia="Times New Roman" w:hAnsi="Times New Roman" w:cs="Times New Roman"/>
          <w:sz w:val="28"/>
          <w:szCs w:val="28"/>
        </w:rPr>
        <w:t>говорение</w:t>
      </w:r>
      <w:r w:rsidRPr="00BF0CE8">
        <w:rPr>
          <w:rFonts w:ascii="Times New Roman" w:eastAsia="Times New Roman" w:hAnsi="Times New Roman" w:cs="Times New Roman"/>
          <w:sz w:val="28"/>
          <w:szCs w:val="28"/>
        </w:rPr>
        <w:br/>
        <w:t>• начинать, вести/поддерживать и заканчивать беседу в стандартных ситуациях общения, соблюдая нормы речевого этикета;</w:t>
      </w:r>
      <w:r w:rsidRPr="00BF0CE8">
        <w:rPr>
          <w:rFonts w:ascii="Times New Roman" w:eastAsia="Times New Roman" w:hAnsi="Times New Roman" w:cs="Times New Roman"/>
          <w:sz w:val="28"/>
          <w:szCs w:val="28"/>
        </w:rPr>
        <w:br/>
        <w:t>• 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  <w:r w:rsidRPr="00BF0CE8">
        <w:rPr>
          <w:rFonts w:ascii="Times New Roman" w:eastAsia="Times New Roman" w:hAnsi="Times New Roman" w:cs="Times New Roman"/>
          <w:sz w:val="28"/>
          <w:szCs w:val="28"/>
        </w:rPr>
        <w:br/>
        <w:t>• рассказывать о себе, своей семье, друзьях, своих интересах и планах на будущее, сообщать краткие сведения о своем городе/селе, своей стране и стране изучаемого языка;</w:t>
      </w:r>
    </w:p>
    <w:p w:rsidR="00BF0CE8" w:rsidRPr="00BF0CE8" w:rsidRDefault="00BF0CE8" w:rsidP="00BF0C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• делать краткие сообщения, описывать события/явлени</w:t>
      </w:r>
      <w:proofErr w:type="gramStart"/>
      <w:r w:rsidRPr="00BF0CE8">
        <w:rPr>
          <w:rFonts w:ascii="Times New Roman" w:eastAsia="Times New Roman" w:hAnsi="Times New Roman" w:cs="Times New Roman"/>
          <w:sz w:val="28"/>
          <w:szCs w:val="28"/>
        </w:rPr>
        <w:t>я(</w:t>
      </w:r>
      <w:proofErr w:type="gramEnd"/>
      <w:r w:rsidRPr="00BF0CE8">
        <w:rPr>
          <w:rFonts w:ascii="Times New Roman" w:eastAsia="Times New Roman" w:hAnsi="Times New Roman" w:cs="Times New Roman"/>
          <w:sz w:val="28"/>
          <w:szCs w:val="28"/>
        </w:rPr>
        <w:t xml:space="preserve"> в рамках изученных тем), передавать основное содержание, основную мысль услышанного, выражать свое отношение к услышанному, давать краткую характеристику персонажей;</w:t>
      </w:r>
    </w:p>
    <w:p w:rsidR="00BF0CE8" w:rsidRPr="00BF0CE8" w:rsidRDefault="00BF0CE8" w:rsidP="00BF0C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t>аудирование</w:t>
      </w:r>
      <w:proofErr w:type="spellEnd"/>
      <w:r w:rsidRPr="00BF0CE8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BF0CE8">
        <w:rPr>
          <w:rFonts w:ascii="Times New Roman" w:eastAsia="Times New Roman" w:hAnsi="Times New Roman" w:cs="Times New Roman"/>
          <w:sz w:val="28"/>
          <w:szCs w:val="28"/>
        </w:rPr>
        <w:t xml:space="preserve">• понимать основное содержание коротких, несложных аутентичных прагматических текстов </w:t>
      </w:r>
      <w:proofErr w:type="gramStart"/>
      <w:r w:rsidRPr="00BF0CE8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BF0CE8">
        <w:rPr>
          <w:rFonts w:ascii="Times New Roman" w:eastAsia="Times New Roman" w:hAnsi="Times New Roman" w:cs="Times New Roman"/>
          <w:sz w:val="28"/>
          <w:szCs w:val="28"/>
        </w:rPr>
        <w:t>прогноз погоды, мультфильмы) и выявлять значимую информацию;</w:t>
      </w:r>
    </w:p>
    <w:p w:rsidR="00BF0CE8" w:rsidRPr="00BF0CE8" w:rsidRDefault="00BF0CE8" w:rsidP="00BF0C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• понимать основное содержание несложных аутентичных текстов, относящихся к разным коммуникативным типам речи (сообщение, рассказ);</w:t>
      </w:r>
      <w:r w:rsidRPr="00BF0CE8">
        <w:rPr>
          <w:rFonts w:ascii="Times New Roman" w:eastAsia="Times New Roman" w:hAnsi="Times New Roman" w:cs="Times New Roman"/>
          <w:sz w:val="28"/>
          <w:szCs w:val="28"/>
        </w:rPr>
        <w:br/>
      </w:r>
      <w:r w:rsidRPr="00BF0CE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F0CE8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BF0CE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F0CE8" w:rsidRPr="00BF0CE8" w:rsidRDefault="00BF0CE8" w:rsidP="00BF0C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• социальной адаптации; достижения взаимопонимания в процессе устного общения с носителями иностранного языка, установления в доступных пределах межличностных и межкультурных контактов;</w:t>
      </w:r>
      <w:r w:rsidRPr="00BF0CE8">
        <w:rPr>
          <w:rFonts w:ascii="Times New Roman" w:eastAsia="Times New Roman" w:hAnsi="Times New Roman" w:cs="Times New Roman"/>
          <w:sz w:val="28"/>
          <w:szCs w:val="28"/>
        </w:rPr>
        <w:br/>
        <w:t xml:space="preserve">• осознание целостной картины </w:t>
      </w:r>
      <w:proofErr w:type="spellStart"/>
      <w:r w:rsidRPr="00BF0CE8">
        <w:rPr>
          <w:rFonts w:ascii="Times New Roman" w:eastAsia="Times New Roman" w:hAnsi="Times New Roman" w:cs="Times New Roman"/>
          <w:sz w:val="28"/>
          <w:szCs w:val="28"/>
        </w:rPr>
        <w:t>полиязычного</w:t>
      </w:r>
      <w:proofErr w:type="spellEnd"/>
      <w:r w:rsidRPr="00BF0CE8">
        <w:rPr>
          <w:rFonts w:ascii="Times New Roman" w:eastAsia="Times New Roman" w:hAnsi="Times New Roman" w:cs="Times New Roman"/>
          <w:sz w:val="28"/>
          <w:szCs w:val="28"/>
        </w:rPr>
        <w:t>, поликультурного мира, осознание места и роли родного языка и изучаемого иностранного языка в этом мире;</w:t>
      </w:r>
    </w:p>
    <w:p w:rsidR="00B96E2A" w:rsidRPr="00BF0CE8" w:rsidRDefault="00BF0CE8" w:rsidP="00BF0C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• приобщения к ценностям мировой культуры через иноязычные источники информации (в том числе мультимедийные);</w:t>
      </w:r>
      <w:r w:rsidRPr="00BF0CE8">
        <w:rPr>
          <w:rFonts w:ascii="Times New Roman" w:eastAsia="Times New Roman" w:hAnsi="Times New Roman" w:cs="Times New Roman"/>
          <w:sz w:val="28"/>
          <w:szCs w:val="28"/>
        </w:rPr>
        <w:br/>
        <w:t>• ознакомление представителей других стран с культурой своего народа; осознания себя гражданином своей страны и мира.</w:t>
      </w:r>
      <w:r w:rsidRPr="00BF0CE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866AE6" w:rsidRPr="00866AE6" w:rsidRDefault="00866AE6" w:rsidP="00B860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6AE6">
        <w:rPr>
          <w:rFonts w:ascii="Times New Roman" w:hAnsi="Times New Roman" w:cs="Times New Roman"/>
          <w:b/>
          <w:bCs/>
          <w:sz w:val="28"/>
          <w:szCs w:val="28"/>
        </w:rPr>
        <w:t>Концептуальные методические положения курса обучения дошкольников английскому языку.</w:t>
      </w:r>
    </w:p>
    <w:p w:rsidR="00866AE6" w:rsidRPr="00866AE6" w:rsidRDefault="00866AE6" w:rsidP="00866A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6AE6">
        <w:rPr>
          <w:rFonts w:ascii="Times New Roman" w:hAnsi="Times New Roman" w:cs="Times New Roman"/>
          <w:sz w:val="28"/>
          <w:szCs w:val="28"/>
        </w:rPr>
        <w:t>(принципы и цели обучения)</w:t>
      </w:r>
    </w:p>
    <w:p w:rsidR="00866AE6" w:rsidRPr="00866AE6" w:rsidRDefault="00866AE6" w:rsidP="00866AE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AE6">
        <w:rPr>
          <w:rFonts w:ascii="Times New Roman" w:hAnsi="Times New Roman" w:cs="Times New Roman"/>
          <w:sz w:val="28"/>
          <w:szCs w:val="28"/>
        </w:rPr>
        <w:t>Цели обучения на начальном этапе должны соотноситься с конечными целями обучения. Формирование коммуникативных умений: умения слушать собеседника, реагировать на его вопросы, начинать, поддерживать и завершать разговор.</w:t>
      </w:r>
    </w:p>
    <w:p w:rsidR="00866AE6" w:rsidRPr="00866AE6" w:rsidRDefault="00866AE6" w:rsidP="00866AE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AE6">
        <w:rPr>
          <w:rFonts w:ascii="Times New Roman" w:hAnsi="Times New Roman" w:cs="Times New Roman"/>
          <w:sz w:val="28"/>
          <w:szCs w:val="28"/>
        </w:rPr>
        <w:t>Формирование личности через приобщение к культуре и быту другого народа, через воспитание дружелюбного, уважительного отношения ко всем людям, независимо от языка, на котором они говорят, через выработку норм поведения в обществе.</w:t>
      </w:r>
    </w:p>
    <w:p w:rsidR="00866AE6" w:rsidRPr="00866AE6" w:rsidRDefault="00866AE6" w:rsidP="00866AE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AE6">
        <w:rPr>
          <w:rFonts w:ascii="Times New Roman" w:hAnsi="Times New Roman" w:cs="Times New Roman"/>
          <w:sz w:val="28"/>
          <w:szCs w:val="28"/>
        </w:rPr>
        <w:t xml:space="preserve">Развивающий аспект обучения, который предполагает развитие речемыслительных способностей детей. Изучение иностранного языка на ранних этапах способствует формированию </w:t>
      </w:r>
      <w:proofErr w:type="spellStart"/>
      <w:r w:rsidRPr="00866AE6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Pr="00866AE6">
        <w:rPr>
          <w:rFonts w:ascii="Times New Roman" w:hAnsi="Times New Roman" w:cs="Times New Roman"/>
          <w:sz w:val="28"/>
          <w:szCs w:val="28"/>
        </w:rPr>
        <w:t xml:space="preserve"> как свойства личности, произвольности внимания и запоминания, лингвистической наблюдательности, самостоятельности, планирования речи, самоконтроля.</w:t>
      </w:r>
    </w:p>
    <w:p w:rsidR="00866AE6" w:rsidRPr="00866AE6" w:rsidRDefault="00866AE6" w:rsidP="00866AE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AE6">
        <w:rPr>
          <w:rFonts w:ascii="Times New Roman" w:hAnsi="Times New Roman" w:cs="Times New Roman"/>
          <w:sz w:val="28"/>
          <w:szCs w:val="28"/>
        </w:rPr>
        <w:t>Необходима опора на опыт детей в родном языке, которая подразумевает познавательную активность по отношению к явлениям родного и английского языка. Опора на эмпирические представления ребенка о системе родного языка, формирование через них аналогичных представлений в иностранном языке.</w:t>
      </w:r>
    </w:p>
    <w:p w:rsidR="00866AE6" w:rsidRPr="00866AE6" w:rsidRDefault="00866AE6" w:rsidP="00866AE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AE6">
        <w:rPr>
          <w:rFonts w:ascii="Times New Roman" w:hAnsi="Times New Roman" w:cs="Times New Roman"/>
          <w:sz w:val="28"/>
          <w:szCs w:val="28"/>
        </w:rPr>
        <w:t xml:space="preserve">Индивидуализация процесса обучения, исходя из интересов детей, их </w:t>
      </w:r>
      <w:proofErr w:type="spellStart"/>
      <w:r w:rsidRPr="00866AE6">
        <w:rPr>
          <w:rFonts w:ascii="Times New Roman" w:hAnsi="Times New Roman" w:cs="Times New Roman"/>
          <w:sz w:val="28"/>
          <w:szCs w:val="28"/>
        </w:rPr>
        <w:t>общеинтеллектуальной</w:t>
      </w:r>
      <w:proofErr w:type="spellEnd"/>
      <w:r w:rsidRPr="00866AE6">
        <w:rPr>
          <w:rFonts w:ascii="Times New Roman" w:hAnsi="Times New Roman" w:cs="Times New Roman"/>
          <w:sz w:val="28"/>
          <w:szCs w:val="28"/>
        </w:rPr>
        <w:t xml:space="preserve"> и речевой подготовки, а также типологических и возрастных особенностей.</w:t>
      </w:r>
    </w:p>
    <w:p w:rsidR="00866AE6" w:rsidRPr="00866AE6" w:rsidRDefault="00866AE6" w:rsidP="00866AE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AE6">
        <w:rPr>
          <w:rFonts w:ascii="Times New Roman" w:hAnsi="Times New Roman" w:cs="Times New Roman"/>
          <w:sz w:val="28"/>
          <w:szCs w:val="28"/>
        </w:rPr>
        <w:lastRenderedPageBreak/>
        <w:t>Интенсификация процесса обучения осуществляется за счет использования разных приемов:</w:t>
      </w:r>
      <w:r w:rsidRPr="00866AE6">
        <w:rPr>
          <w:rFonts w:ascii="Times New Roman" w:hAnsi="Times New Roman" w:cs="Times New Roman"/>
          <w:sz w:val="28"/>
          <w:szCs w:val="28"/>
        </w:rPr>
        <w:tab/>
        <w:t xml:space="preserve">познавательных и ролевых игр, драматизации, </w:t>
      </w:r>
      <w:proofErr w:type="spellStart"/>
      <w:r w:rsidRPr="00866AE6">
        <w:rPr>
          <w:rFonts w:ascii="Times New Roman" w:hAnsi="Times New Roman" w:cs="Times New Roman"/>
          <w:sz w:val="28"/>
          <w:szCs w:val="28"/>
        </w:rPr>
        <w:t>инсценирования</w:t>
      </w:r>
      <w:proofErr w:type="spellEnd"/>
      <w:r w:rsidRPr="00866AE6">
        <w:rPr>
          <w:rFonts w:ascii="Times New Roman" w:hAnsi="Times New Roman" w:cs="Times New Roman"/>
          <w:sz w:val="28"/>
          <w:szCs w:val="28"/>
        </w:rPr>
        <w:t>, а так же использования в обучении современных компьютерных технологий, цифровых образовательных ресурсов.</w:t>
      </w:r>
    </w:p>
    <w:p w:rsidR="00866AE6" w:rsidRPr="00866AE6" w:rsidRDefault="00866AE6" w:rsidP="00866AE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AE6">
        <w:rPr>
          <w:rFonts w:ascii="Times New Roman" w:hAnsi="Times New Roman" w:cs="Times New Roman"/>
          <w:sz w:val="28"/>
          <w:szCs w:val="28"/>
        </w:rPr>
        <w:t>Необходимость широкой опоры на зрительную, слуховую и моторную наглядность, которая не только стимулирует разные анализаторы, но и мобилизует разные виды памяти, включая двигательную.</w:t>
      </w:r>
    </w:p>
    <w:p w:rsidR="00866AE6" w:rsidRPr="00866AE6" w:rsidRDefault="00866AE6" w:rsidP="00866AE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AE6">
        <w:rPr>
          <w:rFonts w:ascii="Times New Roman" w:hAnsi="Times New Roman" w:cs="Times New Roman"/>
          <w:sz w:val="28"/>
          <w:szCs w:val="28"/>
        </w:rPr>
        <w:t>Сочетание разных организационных форм работы: индивидуальных, парных, групповых, коллективных, а также отчетных мероприятий в виде праздников и представлений на английском языке.</w:t>
      </w:r>
    </w:p>
    <w:p w:rsidR="00866AE6" w:rsidRPr="00866AE6" w:rsidRDefault="00866AE6" w:rsidP="00866A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AE6">
        <w:rPr>
          <w:rFonts w:ascii="Times New Roman" w:hAnsi="Times New Roman" w:cs="Times New Roman"/>
          <w:sz w:val="28"/>
          <w:szCs w:val="28"/>
        </w:rPr>
        <w:t>Цели и задачи программы «</w:t>
      </w:r>
      <w:r>
        <w:rPr>
          <w:rFonts w:ascii="Times New Roman" w:hAnsi="Times New Roman" w:cs="Times New Roman"/>
          <w:sz w:val="28"/>
          <w:szCs w:val="28"/>
        </w:rPr>
        <w:t>Счастливый английский</w:t>
      </w:r>
      <w:r w:rsidRPr="00866AE6">
        <w:rPr>
          <w:rFonts w:ascii="Times New Roman" w:hAnsi="Times New Roman" w:cs="Times New Roman"/>
          <w:sz w:val="28"/>
          <w:szCs w:val="28"/>
        </w:rPr>
        <w:t>» реализуются при создании необходимых условий:</w:t>
      </w:r>
    </w:p>
    <w:p w:rsidR="00866AE6" w:rsidRPr="00866AE6" w:rsidRDefault="00866AE6" w:rsidP="00866A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AE6">
        <w:rPr>
          <w:rFonts w:ascii="Times New Roman" w:hAnsi="Times New Roman" w:cs="Times New Roman"/>
          <w:sz w:val="28"/>
          <w:szCs w:val="28"/>
        </w:rPr>
        <w:t>- наличие кабинета и его оснащенности методической литературой, аудиокассетами, магнитофоном, наглядными пособиями, игрушками, раздаточными материалами.</w:t>
      </w:r>
    </w:p>
    <w:p w:rsidR="00E45D9E" w:rsidRDefault="00E45D9E" w:rsidP="00866A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6AE6" w:rsidRDefault="00E45D9E" w:rsidP="00AD23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AD2302">
        <w:rPr>
          <w:rFonts w:ascii="Times New Roman" w:hAnsi="Times New Roman" w:cs="Times New Roman"/>
          <w:b/>
          <w:sz w:val="28"/>
          <w:szCs w:val="28"/>
        </w:rPr>
        <w:t>писок литературы для педагогов.</w:t>
      </w:r>
    </w:p>
    <w:p w:rsidR="00D57C44" w:rsidRDefault="00D57C44" w:rsidP="00D57C44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44">
        <w:rPr>
          <w:rFonts w:ascii="Times New Roman" w:hAnsi="Times New Roman" w:cs="Times New Roman"/>
          <w:sz w:val="28"/>
          <w:szCs w:val="28"/>
        </w:rPr>
        <w:t>Комплексная программа обучения английскому языку детей 4-7 лет</w:t>
      </w:r>
      <w:r w:rsidR="00B94D4D">
        <w:rPr>
          <w:rFonts w:ascii="Times New Roman" w:hAnsi="Times New Roman" w:cs="Times New Roman"/>
          <w:sz w:val="28"/>
          <w:szCs w:val="28"/>
        </w:rPr>
        <w:t xml:space="preserve">: планирование, занятия, игры, творческие мероприятия / авт.-сост. </w:t>
      </w:r>
      <w:proofErr w:type="spellStart"/>
      <w:r w:rsidR="00B94D4D">
        <w:rPr>
          <w:rFonts w:ascii="Times New Roman" w:hAnsi="Times New Roman" w:cs="Times New Roman"/>
          <w:sz w:val="28"/>
          <w:szCs w:val="28"/>
        </w:rPr>
        <w:t>М.Л.Филина</w:t>
      </w:r>
      <w:proofErr w:type="spellEnd"/>
      <w:r w:rsidR="00B94D4D">
        <w:rPr>
          <w:rFonts w:ascii="Times New Roman" w:hAnsi="Times New Roman" w:cs="Times New Roman"/>
          <w:sz w:val="28"/>
          <w:szCs w:val="28"/>
        </w:rPr>
        <w:t>. – Изд. 2-е. – Волгоград: Учитель. – 194с.</w:t>
      </w:r>
    </w:p>
    <w:p w:rsidR="00897469" w:rsidRPr="00B94D4D" w:rsidRDefault="00B94D4D" w:rsidP="00B94D4D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детей 5-6 лет английскому языку: занятия, игры, мероприятия, лингвострановедческий материал/авт.-сост.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Е.Ю.Шабельникова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Изд. 2-е,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Волгоград: Учитель – 127 с.</w:t>
      </w:r>
    </w:p>
    <w:p w:rsidR="0066211A" w:rsidRPr="0066211A" w:rsidRDefault="0066211A" w:rsidP="0066211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11A">
        <w:rPr>
          <w:rFonts w:ascii="Times New Roman" w:hAnsi="Times New Roman" w:cs="Times New Roman"/>
          <w:sz w:val="28"/>
          <w:szCs w:val="28"/>
        </w:rPr>
        <w:t>Конышева А. В. Английский для малышей (+CD), Минск, 2004.;</w:t>
      </w:r>
    </w:p>
    <w:p w:rsidR="0066211A" w:rsidRPr="0066211A" w:rsidRDefault="0066211A" w:rsidP="0066211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11A">
        <w:rPr>
          <w:rFonts w:ascii="Times New Roman" w:hAnsi="Times New Roman" w:cs="Times New Roman"/>
          <w:sz w:val="28"/>
          <w:szCs w:val="28"/>
        </w:rPr>
        <w:t>Литвиненко С.В. Английский язык детям: 4-5 лет: для детей и родителей, Москва, 2015;</w:t>
      </w:r>
    </w:p>
    <w:p w:rsidR="0066211A" w:rsidRPr="0066211A" w:rsidRDefault="0066211A" w:rsidP="0066211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11A">
        <w:rPr>
          <w:rFonts w:ascii="Times New Roman" w:hAnsi="Times New Roman" w:cs="Times New Roman"/>
          <w:sz w:val="28"/>
          <w:szCs w:val="28"/>
        </w:rPr>
        <w:t>Литвиненко С.В. Английский язык детям: 5-6 лет: для детей и родителей, Москва, 2015;</w:t>
      </w:r>
    </w:p>
    <w:p w:rsidR="0066211A" w:rsidRPr="0066211A" w:rsidRDefault="0066211A" w:rsidP="0066211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11A">
        <w:rPr>
          <w:rFonts w:ascii="Times New Roman" w:hAnsi="Times New Roman" w:cs="Times New Roman"/>
          <w:sz w:val="28"/>
          <w:szCs w:val="28"/>
        </w:rPr>
        <w:t>Литвиненко С.В. Английский язык детям: 6-7 лет: для детей и родителей, Москва, 2015;</w:t>
      </w:r>
    </w:p>
    <w:p w:rsidR="0066211A" w:rsidRPr="0066211A" w:rsidRDefault="0066211A" w:rsidP="0066211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11A">
        <w:rPr>
          <w:rFonts w:ascii="Times New Roman" w:hAnsi="Times New Roman" w:cs="Times New Roman"/>
          <w:sz w:val="28"/>
          <w:szCs w:val="28"/>
        </w:rPr>
        <w:t xml:space="preserve">Вронская И. В. Английский язык в детском саду (+CD). </w:t>
      </w:r>
      <w:proofErr w:type="spellStart"/>
      <w:r w:rsidRPr="0066211A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66211A">
        <w:rPr>
          <w:rFonts w:ascii="Times New Roman" w:hAnsi="Times New Roman" w:cs="Times New Roman"/>
          <w:sz w:val="28"/>
          <w:szCs w:val="28"/>
        </w:rPr>
        <w:t>., 2001;</w:t>
      </w:r>
    </w:p>
    <w:p w:rsidR="0066211A" w:rsidRPr="0066211A" w:rsidRDefault="0066211A" w:rsidP="0066211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6211A">
        <w:rPr>
          <w:rFonts w:ascii="Times New Roman" w:hAnsi="Times New Roman" w:cs="Times New Roman"/>
          <w:sz w:val="28"/>
          <w:szCs w:val="28"/>
          <w:lang w:val="en-US"/>
        </w:rPr>
        <w:t xml:space="preserve">Cathy </w:t>
      </w:r>
      <w:proofErr w:type="spellStart"/>
      <w:r w:rsidRPr="0066211A">
        <w:rPr>
          <w:rFonts w:ascii="Times New Roman" w:hAnsi="Times New Roman" w:cs="Times New Roman"/>
          <w:sz w:val="28"/>
          <w:szCs w:val="28"/>
          <w:lang w:val="en-US"/>
        </w:rPr>
        <w:t>Lawday</w:t>
      </w:r>
      <w:proofErr w:type="spellEnd"/>
      <w:r w:rsidRPr="0066211A">
        <w:rPr>
          <w:rFonts w:ascii="Times New Roman" w:hAnsi="Times New Roman" w:cs="Times New Roman"/>
          <w:sz w:val="28"/>
          <w:szCs w:val="28"/>
          <w:lang w:val="en-US"/>
        </w:rPr>
        <w:t xml:space="preserve"> Get Set – Go! Starter Book I, Workbook I, Pupil’s Book I</w:t>
      </w:r>
      <w:proofErr w:type="gramStart"/>
      <w:r w:rsidRPr="0066211A">
        <w:rPr>
          <w:rFonts w:ascii="Times New Roman" w:hAnsi="Times New Roman" w:cs="Times New Roman"/>
          <w:sz w:val="28"/>
          <w:szCs w:val="28"/>
          <w:lang w:val="en-US"/>
        </w:rPr>
        <w:t xml:space="preserve">,  </w:t>
      </w:r>
      <w:r w:rsidRPr="0066211A">
        <w:rPr>
          <w:rFonts w:ascii="Times New Roman" w:hAnsi="Times New Roman" w:cs="Times New Roman"/>
          <w:sz w:val="28"/>
          <w:szCs w:val="28"/>
        </w:rPr>
        <w:t>аудио</w:t>
      </w:r>
      <w:proofErr w:type="gramEnd"/>
      <w:r w:rsidRPr="0066211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211A">
        <w:rPr>
          <w:rFonts w:ascii="Times New Roman" w:hAnsi="Times New Roman" w:cs="Times New Roman"/>
          <w:sz w:val="28"/>
          <w:szCs w:val="28"/>
        </w:rPr>
        <w:t>приложение</w:t>
      </w:r>
      <w:r w:rsidRPr="0066211A">
        <w:rPr>
          <w:rFonts w:ascii="Times New Roman" w:hAnsi="Times New Roman" w:cs="Times New Roman"/>
          <w:sz w:val="28"/>
          <w:szCs w:val="28"/>
          <w:lang w:val="en-US"/>
        </w:rPr>
        <w:t xml:space="preserve"> Oxford University Press, 2014.</w:t>
      </w:r>
    </w:p>
    <w:p w:rsidR="0066211A" w:rsidRPr="0066211A" w:rsidRDefault="0066211A" w:rsidP="0066211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211A">
        <w:rPr>
          <w:rFonts w:ascii="Times New Roman" w:hAnsi="Times New Roman" w:cs="Times New Roman"/>
          <w:sz w:val="28"/>
          <w:szCs w:val="28"/>
        </w:rPr>
        <w:t>Мильруд</w:t>
      </w:r>
      <w:proofErr w:type="spellEnd"/>
      <w:r w:rsidRPr="0066211A">
        <w:rPr>
          <w:rFonts w:ascii="Times New Roman" w:hAnsi="Times New Roman" w:cs="Times New Roman"/>
          <w:sz w:val="28"/>
          <w:szCs w:val="28"/>
        </w:rPr>
        <w:t xml:space="preserve"> Р.П., Юшина Н.А. 12 шагов к английскому языку. Курс для дошкольников. 1-12 части, 2015.</w:t>
      </w:r>
    </w:p>
    <w:p w:rsidR="0066211A" w:rsidRPr="0066211A" w:rsidRDefault="0066211A" w:rsidP="0066211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11A">
        <w:rPr>
          <w:rFonts w:ascii="Times New Roman" w:hAnsi="Times New Roman" w:cs="Times New Roman"/>
          <w:sz w:val="28"/>
          <w:szCs w:val="28"/>
        </w:rPr>
        <w:t>Журнал «Иностранные языки в школе»</w:t>
      </w:r>
      <w:proofErr w:type="gramStart"/>
      <w:r w:rsidRPr="0066211A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897469" w:rsidRPr="00897469" w:rsidRDefault="00897469" w:rsidP="00486E9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469">
        <w:rPr>
          <w:rFonts w:ascii="Times New Roman" w:hAnsi="Times New Roman" w:cs="Times New Roman"/>
          <w:sz w:val="28"/>
          <w:szCs w:val="28"/>
        </w:rPr>
        <w:t>Андрющенко Е. П. Волшебная грамматика английского языка для малышей.  — Ростов н/Д: Феникс, 2012.</w:t>
      </w:r>
    </w:p>
    <w:p w:rsidR="00897469" w:rsidRDefault="00897469" w:rsidP="00486E9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7469">
        <w:rPr>
          <w:rFonts w:ascii="Times New Roman" w:hAnsi="Times New Roman" w:cs="Times New Roman"/>
          <w:sz w:val="28"/>
          <w:szCs w:val="28"/>
        </w:rPr>
        <w:t>Белина</w:t>
      </w:r>
      <w:proofErr w:type="spellEnd"/>
      <w:r w:rsidRPr="00897469">
        <w:rPr>
          <w:rFonts w:ascii="Times New Roman" w:hAnsi="Times New Roman" w:cs="Times New Roman"/>
          <w:sz w:val="28"/>
          <w:szCs w:val="28"/>
        </w:rPr>
        <w:t xml:space="preserve"> Л. И. Английский язык для детей. – Москва: АСТ, 2014.</w:t>
      </w:r>
    </w:p>
    <w:p w:rsidR="00BF0CE8" w:rsidRPr="00BF0CE8" w:rsidRDefault="00BF0CE8" w:rsidP="00BF0CE8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Тарасюк Н.А. Иностранный язык для дошкольников: уроки общения (на примере английского языка). – М., 2000г.</w:t>
      </w:r>
    </w:p>
    <w:p w:rsidR="00BF0CE8" w:rsidRPr="00BF0CE8" w:rsidRDefault="00BF0CE8" w:rsidP="00BF0CE8">
      <w:pPr>
        <w:numPr>
          <w:ilvl w:val="0"/>
          <w:numId w:val="19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Песни для детей на английском языке. </w:t>
      </w:r>
      <w:r w:rsidRPr="00BF0CE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Games and activities. </w:t>
      </w:r>
      <w:proofErr w:type="spellStart"/>
      <w:r w:rsidRPr="00BF0CE8">
        <w:rPr>
          <w:rFonts w:ascii="Times New Roman" w:eastAsia="Times New Roman" w:hAnsi="Times New Roman" w:cs="Times New Roman"/>
          <w:sz w:val="28"/>
          <w:szCs w:val="28"/>
        </w:rPr>
        <w:t>Кн</w:t>
      </w:r>
      <w:proofErr w:type="spellEnd"/>
      <w:r w:rsidRPr="00BF0CE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F0CE8">
        <w:rPr>
          <w:rFonts w:ascii="Times New Roman" w:eastAsia="Times New Roman" w:hAnsi="Times New Roman" w:cs="Times New Roman"/>
          <w:sz w:val="28"/>
          <w:szCs w:val="28"/>
        </w:rPr>
        <w:t>дляучителя</w:t>
      </w:r>
      <w:proofErr w:type="spellEnd"/>
      <w:r w:rsidRPr="00BF0CE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F0CE8">
        <w:rPr>
          <w:rFonts w:ascii="Times New Roman" w:eastAsia="Times New Roman" w:hAnsi="Times New Roman" w:cs="Times New Roman"/>
          <w:sz w:val="28"/>
          <w:szCs w:val="28"/>
        </w:rPr>
        <w:t>М.:Айрис-Пресс</w:t>
      </w:r>
      <w:proofErr w:type="spellEnd"/>
      <w:r w:rsidRPr="00BF0CE8">
        <w:rPr>
          <w:rFonts w:ascii="Times New Roman" w:eastAsia="Times New Roman" w:hAnsi="Times New Roman" w:cs="Times New Roman"/>
          <w:sz w:val="28"/>
          <w:szCs w:val="28"/>
        </w:rPr>
        <w:t>, 2008. - 48 с.</w:t>
      </w:r>
    </w:p>
    <w:p w:rsidR="00BF0CE8" w:rsidRPr="00BF0CE8" w:rsidRDefault="00BF0CE8" w:rsidP="00BF0CE8">
      <w:pPr>
        <w:numPr>
          <w:ilvl w:val="0"/>
          <w:numId w:val="19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 xml:space="preserve">Шишкова И.А., </w:t>
      </w:r>
      <w:proofErr w:type="spellStart"/>
      <w:r w:rsidRPr="00BF0CE8">
        <w:rPr>
          <w:rFonts w:ascii="Times New Roman" w:eastAsia="Times New Roman" w:hAnsi="Times New Roman" w:cs="Times New Roman"/>
          <w:sz w:val="28"/>
          <w:szCs w:val="28"/>
        </w:rPr>
        <w:t>Вербовская</w:t>
      </w:r>
      <w:proofErr w:type="spellEnd"/>
      <w:r w:rsidRPr="00BF0CE8">
        <w:rPr>
          <w:rFonts w:ascii="Times New Roman" w:eastAsia="Times New Roman" w:hAnsi="Times New Roman" w:cs="Times New Roman"/>
          <w:sz w:val="28"/>
          <w:szCs w:val="28"/>
        </w:rPr>
        <w:t xml:space="preserve"> М.Е. Английский для малышей / Под ред. Н.А. </w:t>
      </w:r>
      <w:proofErr w:type="spellStart"/>
      <w:r w:rsidRPr="00BF0CE8">
        <w:rPr>
          <w:rFonts w:ascii="Times New Roman" w:eastAsia="Times New Roman" w:hAnsi="Times New Roman" w:cs="Times New Roman"/>
          <w:sz w:val="28"/>
          <w:szCs w:val="28"/>
        </w:rPr>
        <w:t>Бонк</w:t>
      </w:r>
      <w:proofErr w:type="spellEnd"/>
      <w:r w:rsidRPr="00BF0CE8">
        <w:rPr>
          <w:rFonts w:ascii="Times New Roman" w:eastAsia="Times New Roman" w:hAnsi="Times New Roman" w:cs="Times New Roman"/>
          <w:sz w:val="28"/>
          <w:szCs w:val="28"/>
        </w:rPr>
        <w:t xml:space="preserve"> (учебник). М.: «</w:t>
      </w:r>
      <w:proofErr w:type="spellStart"/>
      <w:r w:rsidRPr="00BF0CE8">
        <w:rPr>
          <w:rFonts w:ascii="Times New Roman" w:eastAsia="Times New Roman" w:hAnsi="Times New Roman" w:cs="Times New Roman"/>
          <w:sz w:val="28"/>
          <w:szCs w:val="28"/>
        </w:rPr>
        <w:t>Росмен</w:t>
      </w:r>
      <w:proofErr w:type="spellEnd"/>
      <w:r w:rsidRPr="00BF0CE8">
        <w:rPr>
          <w:rFonts w:ascii="Times New Roman" w:eastAsia="Times New Roman" w:hAnsi="Times New Roman" w:cs="Times New Roman"/>
          <w:sz w:val="28"/>
          <w:szCs w:val="28"/>
        </w:rPr>
        <w:t>-Пресс», 2007. - 96 с.</w:t>
      </w:r>
    </w:p>
    <w:p w:rsidR="00BF0CE8" w:rsidRPr="00BF0CE8" w:rsidRDefault="00BF0CE8" w:rsidP="00BF0CE8">
      <w:pPr>
        <w:numPr>
          <w:ilvl w:val="0"/>
          <w:numId w:val="19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F0CE8">
        <w:rPr>
          <w:rFonts w:ascii="Times New Roman" w:eastAsia="Times New Roman" w:hAnsi="Times New Roman" w:cs="Times New Roman"/>
          <w:sz w:val="28"/>
          <w:szCs w:val="28"/>
        </w:rPr>
        <w:t>Учебный набор цифр, букв и знаков с магнитным креплением.</w:t>
      </w:r>
    </w:p>
    <w:p w:rsidR="00897469" w:rsidRPr="00897469" w:rsidRDefault="00897469" w:rsidP="00486E9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469">
        <w:rPr>
          <w:rFonts w:ascii="Times New Roman" w:hAnsi="Times New Roman" w:cs="Times New Roman"/>
          <w:sz w:val="28"/>
          <w:szCs w:val="28"/>
        </w:rPr>
        <w:t>Вронская И. В. 105 занятий по английскому языку для дошкольников: Пособие для воспитателей детского сада, учителей английского языка и родителей. — СПб</w:t>
      </w:r>
      <w:proofErr w:type="gramStart"/>
      <w:r w:rsidRPr="00897469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897469">
        <w:rPr>
          <w:rFonts w:ascii="Times New Roman" w:hAnsi="Times New Roman" w:cs="Times New Roman"/>
          <w:sz w:val="28"/>
          <w:szCs w:val="28"/>
        </w:rPr>
        <w:t>КАРО, 2009.</w:t>
      </w:r>
    </w:p>
    <w:p w:rsidR="00897469" w:rsidRPr="00897469" w:rsidRDefault="00897469" w:rsidP="00486E9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97469">
        <w:rPr>
          <w:rFonts w:ascii="Times New Roman" w:hAnsi="Times New Roman" w:cs="Times New Roman"/>
          <w:sz w:val="28"/>
          <w:szCs w:val="28"/>
        </w:rPr>
        <w:t xml:space="preserve">Игнатова Т. Н. Мои первые шаги в английском. </w:t>
      </w:r>
      <w:r w:rsidRPr="00897469">
        <w:rPr>
          <w:rFonts w:ascii="Times New Roman" w:hAnsi="Times New Roman" w:cs="Times New Roman"/>
          <w:sz w:val="28"/>
          <w:szCs w:val="28"/>
          <w:lang w:val="en-US"/>
        </w:rPr>
        <w:t xml:space="preserve">English for communication with children. — </w:t>
      </w:r>
      <w:proofErr w:type="gramStart"/>
      <w:r w:rsidRPr="00897469">
        <w:rPr>
          <w:rFonts w:ascii="Times New Roman" w:hAnsi="Times New Roman" w:cs="Times New Roman"/>
          <w:sz w:val="28"/>
          <w:szCs w:val="28"/>
        </w:rPr>
        <w:t>М</w:t>
      </w:r>
      <w:r w:rsidRPr="00897469">
        <w:rPr>
          <w:rFonts w:ascii="Times New Roman" w:hAnsi="Times New Roman" w:cs="Times New Roman"/>
          <w:sz w:val="28"/>
          <w:szCs w:val="28"/>
          <w:lang w:val="en-US"/>
        </w:rPr>
        <w:t>.:</w:t>
      </w:r>
      <w:proofErr w:type="gramEnd"/>
      <w:r w:rsidRPr="008974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7469">
        <w:rPr>
          <w:rFonts w:ascii="Times New Roman" w:hAnsi="Times New Roman" w:cs="Times New Roman"/>
          <w:sz w:val="28"/>
          <w:szCs w:val="28"/>
        </w:rPr>
        <w:t>Толмач</w:t>
      </w:r>
      <w:r w:rsidRPr="008974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7469">
        <w:rPr>
          <w:rFonts w:ascii="Times New Roman" w:hAnsi="Times New Roman" w:cs="Times New Roman"/>
          <w:sz w:val="28"/>
          <w:szCs w:val="28"/>
        </w:rPr>
        <w:t>СТ</w:t>
      </w:r>
      <w:r w:rsidRPr="00897469">
        <w:rPr>
          <w:rFonts w:ascii="Times New Roman" w:hAnsi="Times New Roman" w:cs="Times New Roman"/>
          <w:sz w:val="28"/>
          <w:szCs w:val="28"/>
          <w:lang w:val="en-US"/>
        </w:rPr>
        <w:t>, 2009.</w:t>
      </w:r>
    </w:p>
    <w:p w:rsidR="00897469" w:rsidRPr="00897469" w:rsidRDefault="00897469" w:rsidP="00486E9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469">
        <w:rPr>
          <w:rFonts w:ascii="Times New Roman" w:hAnsi="Times New Roman" w:cs="Times New Roman"/>
          <w:sz w:val="28"/>
          <w:szCs w:val="28"/>
        </w:rPr>
        <w:t>Карлова Е. Л. Я читаю по-английски</w:t>
      </w:r>
      <w:proofErr w:type="gramStart"/>
      <w:r w:rsidRPr="00897469">
        <w:rPr>
          <w:rFonts w:ascii="Times New Roman" w:hAnsi="Times New Roman" w:cs="Times New Roman"/>
          <w:sz w:val="28"/>
          <w:szCs w:val="28"/>
        </w:rPr>
        <w:t xml:space="preserve">!. </w:t>
      </w:r>
      <w:proofErr w:type="gramEnd"/>
      <w:r w:rsidRPr="00897469">
        <w:rPr>
          <w:rFonts w:ascii="Times New Roman" w:hAnsi="Times New Roman" w:cs="Times New Roman"/>
          <w:sz w:val="28"/>
          <w:szCs w:val="28"/>
        </w:rPr>
        <w:t>Учебник английского языка для младших классов. — М.: Суфлёр; Ростов н/Д: Феникс, 2014.</w:t>
      </w:r>
    </w:p>
    <w:p w:rsidR="00897469" w:rsidRPr="00897469" w:rsidRDefault="00897469" w:rsidP="00486E9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469">
        <w:rPr>
          <w:rFonts w:ascii="Times New Roman" w:hAnsi="Times New Roman" w:cs="Times New Roman"/>
          <w:sz w:val="28"/>
          <w:szCs w:val="28"/>
        </w:rPr>
        <w:t>Кириллова Ю. В. Английский для дошкольников. — Ростов н/Д: Феникс, 2013.</w:t>
      </w:r>
    </w:p>
    <w:p w:rsidR="00897469" w:rsidRPr="00897469" w:rsidRDefault="00897469" w:rsidP="00486E9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469">
        <w:rPr>
          <w:rFonts w:ascii="Times New Roman" w:hAnsi="Times New Roman" w:cs="Times New Roman"/>
          <w:sz w:val="28"/>
          <w:szCs w:val="28"/>
        </w:rPr>
        <w:t xml:space="preserve">Карлова Е. </w:t>
      </w:r>
      <w:r w:rsidRPr="00897469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897469">
        <w:rPr>
          <w:rFonts w:ascii="Times New Roman" w:hAnsi="Times New Roman" w:cs="Times New Roman"/>
          <w:sz w:val="28"/>
          <w:szCs w:val="28"/>
        </w:rPr>
        <w:t xml:space="preserve"> </w:t>
      </w:r>
      <w:r w:rsidRPr="00897469">
        <w:rPr>
          <w:rFonts w:ascii="Times New Roman" w:hAnsi="Times New Roman" w:cs="Times New Roman"/>
          <w:sz w:val="28"/>
          <w:szCs w:val="28"/>
          <w:lang w:val="en-US"/>
        </w:rPr>
        <w:t>games</w:t>
      </w:r>
      <w:r w:rsidRPr="00897469">
        <w:rPr>
          <w:rFonts w:ascii="Times New Roman" w:hAnsi="Times New Roman" w:cs="Times New Roman"/>
          <w:sz w:val="28"/>
          <w:szCs w:val="28"/>
        </w:rPr>
        <w:t>. Игры для изучения английского языка для детей. — СПб</w:t>
      </w:r>
      <w:proofErr w:type="gramStart"/>
      <w:r w:rsidRPr="00897469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897469">
        <w:rPr>
          <w:rFonts w:ascii="Times New Roman" w:hAnsi="Times New Roman" w:cs="Times New Roman"/>
          <w:sz w:val="28"/>
          <w:szCs w:val="28"/>
        </w:rPr>
        <w:t>Питер, 2014.</w:t>
      </w:r>
    </w:p>
    <w:p w:rsidR="00897469" w:rsidRDefault="00897469" w:rsidP="00486E9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7469">
        <w:rPr>
          <w:rFonts w:ascii="Times New Roman" w:hAnsi="Times New Roman" w:cs="Times New Roman"/>
          <w:sz w:val="28"/>
          <w:szCs w:val="28"/>
        </w:rPr>
        <w:t>Мурзинова</w:t>
      </w:r>
      <w:proofErr w:type="spellEnd"/>
      <w:r w:rsidRPr="008974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7469">
        <w:rPr>
          <w:rFonts w:ascii="Times New Roman" w:hAnsi="Times New Roman" w:cs="Times New Roman"/>
          <w:sz w:val="28"/>
          <w:szCs w:val="28"/>
        </w:rPr>
        <w:t>И</w:t>
      </w:r>
      <w:r w:rsidRPr="0089746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897469">
        <w:rPr>
          <w:rFonts w:ascii="Times New Roman" w:hAnsi="Times New Roman" w:cs="Times New Roman"/>
          <w:sz w:val="28"/>
          <w:szCs w:val="28"/>
        </w:rPr>
        <w:t>А</w:t>
      </w:r>
      <w:r w:rsidRPr="00897469">
        <w:rPr>
          <w:rFonts w:ascii="Times New Roman" w:hAnsi="Times New Roman" w:cs="Times New Roman"/>
          <w:sz w:val="28"/>
          <w:szCs w:val="28"/>
          <w:lang w:val="en-US"/>
        </w:rPr>
        <w:t xml:space="preserve">. English Lessons for Kids. </w:t>
      </w:r>
      <w:r w:rsidRPr="00897469">
        <w:rPr>
          <w:rFonts w:ascii="Times New Roman" w:hAnsi="Times New Roman" w:cs="Times New Roman"/>
          <w:sz w:val="28"/>
          <w:szCs w:val="28"/>
        </w:rPr>
        <w:t>Уроки английского языка для детей. Учебно-методическое пособие для занятий по английскому языку с дошкольниками. — Волгоград: Волгоградское научное издательство, 2014. — 132 с.</w:t>
      </w:r>
    </w:p>
    <w:p w:rsidR="00452FB6" w:rsidRDefault="00452FB6" w:rsidP="00486E9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Пальчиковые игры на английском языке/ Г.В. Пешкова. –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2-е. – Ростов н-Д: Феникс, 2016. – 44, </w:t>
      </w:r>
      <w:r w:rsidRPr="00452FB6">
        <w:rPr>
          <w:rFonts w:ascii="Times New Roman" w:hAnsi="Times New Roman" w:cs="Times New Roman"/>
          <w:sz w:val="28"/>
          <w:szCs w:val="28"/>
        </w:rPr>
        <w:t>[1]</w:t>
      </w:r>
      <w:proofErr w:type="spellStart"/>
      <w:r>
        <w:rPr>
          <w:rFonts w:ascii="Times New Roman" w:hAnsi="Times New Roman" w:cs="Times New Roman"/>
          <w:sz w:val="28"/>
          <w:szCs w:val="28"/>
        </w:rPr>
        <w:t>с.</w:t>
      </w:r>
      <w:proofErr w:type="gramStart"/>
      <w:r>
        <w:rPr>
          <w:rFonts w:ascii="Times New Roman" w:hAnsi="Times New Roman" w:cs="Times New Roman"/>
          <w:sz w:val="28"/>
          <w:szCs w:val="28"/>
        </w:rPr>
        <w:t>:и</w:t>
      </w:r>
      <w:proofErr w:type="gramEnd"/>
      <w:r>
        <w:rPr>
          <w:rFonts w:ascii="Times New Roman" w:hAnsi="Times New Roman" w:cs="Times New Roman"/>
          <w:sz w:val="28"/>
          <w:szCs w:val="28"/>
        </w:rPr>
        <w:t>л</w:t>
      </w:r>
      <w:proofErr w:type="spellEnd"/>
      <w:r>
        <w:rPr>
          <w:rFonts w:ascii="Times New Roman" w:hAnsi="Times New Roman" w:cs="Times New Roman"/>
          <w:sz w:val="28"/>
          <w:szCs w:val="28"/>
        </w:rPr>
        <w:t>. – (Школа развития).</w:t>
      </w:r>
    </w:p>
    <w:p w:rsidR="00452FB6" w:rsidRDefault="00550F46" w:rsidP="00B94D4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D4D">
        <w:rPr>
          <w:rFonts w:ascii="Times New Roman" w:hAnsi="Times New Roman" w:cs="Times New Roman"/>
          <w:sz w:val="28"/>
          <w:szCs w:val="28"/>
        </w:rPr>
        <w:t xml:space="preserve">Английский язык для детей: 5 – 6 лет: в 2 ч./ Т.В. Крижановская. – 2-е изд., </w:t>
      </w:r>
      <w:proofErr w:type="spellStart"/>
      <w:r w:rsidRPr="00B94D4D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B94D4D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B94D4D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B94D4D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B94D4D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B94D4D">
        <w:rPr>
          <w:rFonts w:ascii="Times New Roman" w:hAnsi="Times New Roman" w:cs="Times New Roman"/>
          <w:sz w:val="28"/>
          <w:szCs w:val="28"/>
        </w:rPr>
        <w:t>, 2016. – 56с.: ил. – (Ломоносовская школа).</w:t>
      </w:r>
    </w:p>
    <w:sectPr w:rsidR="00452FB6" w:rsidSect="00847598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D09" w:rsidRDefault="00A20D09" w:rsidP="003078F8">
      <w:pPr>
        <w:spacing w:after="0" w:line="240" w:lineRule="auto"/>
      </w:pPr>
      <w:r>
        <w:separator/>
      </w:r>
    </w:p>
  </w:endnote>
  <w:endnote w:type="continuationSeparator" w:id="0">
    <w:p w:rsidR="00A20D09" w:rsidRDefault="00A20D09" w:rsidP="00307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7863078"/>
      <w:docPartObj>
        <w:docPartGallery w:val="Page Numbers (Bottom of Page)"/>
        <w:docPartUnique/>
      </w:docPartObj>
    </w:sdtPr>
    <w:sdtEndPr/>
    <w:sdtContent>
      <w:p w:rsidR="003078F8" w:rsidRDefault="003078F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3E2C">
          <w:rPr>
            <w:noProof/>
          </w:rPr>
          <w:t>1</w:t>
        </w:r>
        <w:r>
          <w:fldChar w:fldCharType="end"/>
        </w:r>
      </w:p>
    </w:sdtContent>
  </w:sdt>
  <w:p w:rsidR="003078F8" w:rsidRDefault="003078F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D09" w:rsidRDefault="00A20D09" w:rsidP="003078F8">
      <w:pPr>
        <w:spacing w:after="0" w:line="240" w:lineRule="auto"/>
      </w:pPr>
      <w:r>
        <w:separator/>
      </w:r>
    </w:p>
  </w:footnote>
  <w:footnote w:type="continuationSeparator" w:id="0">
    <w:p w:rsidR="00A20D09" w:rsidRDefault="00A20D09" w:rsidP="00307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211525"/>
    <w:multiLevelType w:val="hybridMultilevel"/>
    <w:tmpl w:val="D8EC7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1B256F"/>
    <w:multiLevelType w:val="hybridMultilevel"/>
    <w:tmpl w:val="783C0EC6"/>
    <w:lvl w:ilvl="0" w:tplc="008E9C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>
    <w:nsid w:val="044A39A9"/>
    <w:multiLevelType w:val="multilevel"/>
    <w:tmpl w:val="F3EE7382"/>
    <w:lvl w:ilvl="0">
      <w:numFmt w:val="bullet"/>
      <w:lvlText w:val="•"/>
      <w:lvlJc w:val="left"/>
      <w:rPr>
        <w:rFonts w:ascii="Times New Roman" w:eastAsiaTheme="minorHAns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E377E0C"/>
    <w:multiLevelType w:val="hybridMultilevel"/>
    <w:tmpl w:val="38F43460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FA5BD0"/>
    <w:multiLevelType w:val="hybridMultilevel"/>
    <w:tmpl w:val="897E512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D45894"/>
    <w:multiLevelType w:val="hybridMultilevel"/>
    <w:tmpl w:val="D5D85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9F65B8"/>
    <w:multiLevelType w:val="hybridMultilevel"/>
    <w:tmpl w:val="473C5600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361383"/>
    <w:multiLevelType w:val="hybridMultilevel"/>
    <w:tmpl w:val="74649914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6C4704"/>
    <w:multiLevelType w:val="hybridMultilevel"/>
    <w:tmpl w:val="37C03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B8431F"/>
    <w:multiLevelType w:val="hybridMultilevel"/>
    <w:tmpl w:val="309AD080"/>
    <w:lvl w:ilvl="0" w:tplc="47782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0543AD"/>
    <w:multiLevelType w:val="hybridMultilevel"/>
    <w:tmpl w:val="107A76DA"/>
    <w:lvl w:ilvl="0" w:tplc="EBCECAF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942C83"/>
    <w:multiLevelType w:val="hybridMultilevel"/>
    <w:tmpl w:val="B59239D8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222764"/>
    <w:multiLevelType w:val="hybridMultilevel"/>
    <w:tmpl w:val="8350F626"/>
    <w:lvl w:ilvl="0" w:tplc="DEB0B7B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BE35AF4"/>
    <w:multiLevelType w:val="hybridMultilevel"/>
    <w:tmpl w:val="0076F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7479AD"/>
    <w:multiLevelType w:val="hybridMultilevel"/>
    <w:tmpl w:val="8E1069C0"/>
    <w:lvl w:ilvl="0" w:tplc="87E03D64">
      <w:start w:val="1"/>
      <w:numFmt w:val="bullet"/>
      <w:suff w:val="space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9">
    <w:nsid w:val="2DB12368"/>
    <w:multiLevelType w:val="hybridMultilevel"/>
    <w:tmpl w:val="140082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840450"/>
    <w:multiLevelType w:val="multilevel"/>
    <w:tmpl w:val="902EA4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24599C"/>
    <w:multiLevelType w:val="hybridMultilevel"/>
    <w:tmpl w:val="DB5E2BDC"/>
    <w:lvl w:ilvl="0" w:tplc="850C9A10">
      <w:start w:val="1"/>
      <w:numFmt w:val="bullet"/>
      <w:suff w:val="space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40E2530E"/>
    <w:multiLevelType w:val="hybridMultilevel"/>
    <w:tmpl w:val="09CE7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895984"/>
    <w:multiLevelType w:val="hybridMultilevel"/>
    <w:tmpl w:val="D5D4D6DE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8474A8"/>
    <w:multiLevelType w:val="hybridMultilevel"/>
    <w:tmpl w:val="3E2A43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E376BD"/>
    <w:multiLevelType w:val="hybridMultilevel"/>
    <w:tmpl w:val="E596451A"/>
    <w:lvl w:ilvl="0" w:tplc="0419001B">
      <w:start w:val="1"/>
      <w:numFmt w:val="decimal"/>
      <w:lvlText w:val="%1."/>
      <w:lvlJc w:val="left"/>
      <w:pPr>
        <w:tabs>
          <w:tab w:val="num" w:pos="2235"/>
        </w:tabs>
        <w:ind w:left="223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6">
    <w:nsid w:val="48F2413E"/>
    <w:multiLevelType w:val="hybridMultilevel"/>
    <w:tmpl w:val="6622B7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E210545"/>
    <w:multiLevelType w:val="hybridMultilevel"/>
    <w:tmpl w:val="ECBECA34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E63DB1"/>
    <w:multiLevelType w:val="hybridMultilevel"/>
    <w:tmpl w:val="C624E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0E1E17"/>
    <w:multiLevelType w:val="multilevel"/>
    <w:tmpl w:val="2662E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927" w:hanging="360"/>
      </w:pPr>
      <w:rPr>
        <w:b w:val="0"/>
        <w:i/>
        <w:color w:val="auto"/>
      </w:r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  <w:rPr>
        <w:i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D2F19F1"/>
    <w:multiLevelType w:val="hybridMultilevel"/>
    <w:tmpl w:val="097A0044"/>
    <w:lvl w:ilvl="0" w:tplc="783ACF4A">
      <w:start w:val="3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>
    <w:nsid w:val="61FD6CEF"/>
    <w:multiLevelType w:val="hybridMultilevel"/>
    <w:tmpl w:val="394A1A04"/>
    <w:lvl w:ilvl="0" w:tplc="37180A30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034677"/>
    <w:multiLevelType w:val="hybridMultilevel"/>
    <w:tmpl w:val="1BFA9D12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0F7F00"/>
    <w:multiLevelType w:val="hybridMultilevel"/>
    <w:tmpl w:val="1ED8B71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674C22FC"/>
    <w:multiLevelType w:val="hybridMultilevel"/>
    <w:tmpl w:val="C3F4F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84457FF"/>
    <w:multiLevelType w:val="hybridMultilevel"/>
    <w:tmpl w:val="408A6A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9B333F5"/>
    <w:multiLevelType w:val="hybridMultilevel"/>
    <w:tmpl w:val="1946ED92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6D033B"/>
    <w:multiLevelType w:val="hybridMultilevel"/>
    <w:tmpl w:val="7F5432A8"/>
    <w:lvl w:ilvl="0" w:tplc="6B7605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A61974"/>
    <w:multiLevelType w:val="hybridMultilevel"/>
    <w:tmpl w:val="7DB65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C8300D"/>
    <w:multiLevelType w:val="multilevel"/>
    <w:tmpl w:val="F3EE7382"/>
    <w:lvl w:ilvl="0">
      <w:numFmt w:val="bullet"/>
      <w:lvlText w:val="•"/>
      <w:lvlJc w:val="left"/>
      <w:rPr>
        <w:rFonts w:ascii="Times New Roman" w:eastAsiaTheme="minorHAns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F55702B"/>
    <w:multiLevelType w:val="multilevel"/>
    <w:tmpl w:val="902EA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F671336"/>
    <w:multiLevelType w:val="multilevel"/>
    <w:tmpl w:val="7BEA2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5C3108"/>
    <w:multiLevelType w:val="hybridMultilevel"/>
    <w:tmpl w:val="8CDC57EE"/>
    <w:lvl w:ilvl="0" w:tplc="0419001B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89836D4"/>
    <w:multiLevelType w:val="hybridMultilevel"/>
    <w:tmpl w:val="741273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B4A259F"/>
    <w:multiLevelType w:val="multilevel"/>
    <w:tmpl w:val="623AC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CC30F7D"/>
    <w:multiLevelType w:val="multilevel"/>
    <w:tmpl w:val="902EA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F6A6073"/>
    <w:multiLevelType w:val="hybridMultilevel"/>
    <w:tmpl w:val="B978E9DC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8"/>
  </w:num>
  <w:num w:numId="5">
    <w:abstractNumId w:val="31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7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</w:num>
  <w:num w:numId="16">
    <w:abstractNumId w:val="27"/>
  </w:num>
  <w:num w:numId="17">
    <w:abstractNumId w:val="30"/>
  </w:num>
  <w:num w:numId="18">
    <w:abstractNumId w:val="8"/>
  </w:num>
  <w:num w:numId="19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1"/>
  </w:num>
  <w:num w:numId="23">
    <w:abstractNumId w:val="18"/>
  </w:num>
  <w:num w:numId="24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38"/>
  </w:num>
  <w:num w:numId="30">
    <w:abstractNumId w:val="36"/>
  </w:num>
  <w:num w:numId="31">
    <w:abstractNumId w:val="11"/>
  </w:num>
  <w:num w:numId="32">
    <w:abstractNumId w:val="12"/>
  </w:num>
  <w:num w:numId="33">
    <w:abstractNumId w:val="17"/>
  </w:num>
  <w:num w:numId="34">
    <w:abstractNumId w:val="9"/>
  </w:num>
  <w:num w:numId="35">
    <w:abstractNumId w:val="46"/>
  </w:num>
  <w:num w:numId="36">
    <w:abstractNumId w:val="23"/>
  </w:num>
  <w:num w:numId="37">
    <w:abstractNumId w:val="32"/>
  </w:num>
  <w:num w:numId="38">
    <w:abstractNumId w:val="4"/>
  </w:num>
  <w:num w:numId="39">
    <w:abstractNumId w:val="15"/>
  </w:num>
  <w:num w:numId="40">
    <w:abstractNumId w:val="7"/>
  </w:num>
  <w:num w:numId="41">
    <w:abstractNumId w:val="39"/>
  </w:num>
  <w:num w:numId="42">
    <w:abstractNumId w:val="6"/>
  </w:num>
  <w:num w:numId="43">
    <w:abstractNumId w:val="42"/>
  </w:num>
  <w:num w:numId="44">
    <w:abstractNumId w:val="25"/>
  </w:num>
  <w:num w:numId="45">
    <w:abstractNumId w:val="0"/>
  </w:num>
  <w:num w:numId="46">
    <w:abstractNumId w:val="1"/>
  </w:num>
  <w:num w:numId="47">
    <w:abstractNumId w:val="2"/>
  </w:num>
  <w:num w:numId="48">
    <w:abstractNumId w:val="3"/>
  </w:num>
  <w:num w:numId="4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90B"/>
    <w:rsid w:val="00001F6D"/>
    <w:rsid w:val="00013C1D"/>
    <w:rsid w:val="00013D1A"/>
    <w:rsid w:val="000148C2"/>
    <w:rsid w:val="00017632"/>
    <w:rsid w:val="0003281A"/>
    <w:rsid w:val="00035D25"/>
    <w:rsid w:val="00064C53"/>
    <w:rsid w:val="000709D5"/>
    <w:rsid w:val="00073DEA"/>
    <w:rsid w:val="00092D7A"/>
    <w:rsid w:val="00095F28"/>
    <w:rsid w:val="000C79D4"/>
    <w:rsid w:val="000D2EB9"/>
    <w:rsid w:val="000E48F5"/>
    <w:rsid w:val="000F46AE"/>
    <w:rsid w:val="000F5E99"/>
    <w:rsid w:val="00112B01"/>
    <w:rsid w:val="00113F5E"/>
    <w:rsid w:val="001325CD"/>
    <w:rsid w:val="001430AE"/>
    <w:rsid w:val="001457A2"/>
    <w:rsid w:val="00162047"/>
    <w:rsid w:val="00163665"/>
    <w:rsid w:val="00174C98"/>
    <w:rsid w:val="00184C6A"/>
    <w:rsid w:val="001E37E8"/>
    <w:rsid w:val="001F38C9"/>
    <w:rsid w:val="001F51D5"/>
    <w:rsid w:val="00203916"/>
    <w:rsid w:val="00226F8E"/>
    <w:rsid w:val="0023510B"/>
    <w:rsid w:val="00242EF8"/>
    <w:rsid w:val="0025190B"/>
    <w:rsid w:val="00255C87"/>
    <w:rsid w:val="00276A2E"/>
    <w:rsid w:val="0028262E"/>
    <w:rsid w:val="00286669"/>
    <w:rsid w:val="002A7BD6"/>
    <w:rsid w:val="002C6F22"/>
    <w:rsid w:val="002C7D9B"/>
    <w:rsid w:val="002D1510"/>
    <w:rsid w:val="002D28DF"/>
    <w:rsid w:val="00303BDC"/>
    <w:rsid w:val="003078F8"/>
    <w:rsid w:val="003132C5"/>
    <w:rsid w:val="00317D25"/>
    <w:rsid w:val="00320221"/>
    <w:rsid w:val="0033680F"/>
    <w:rsid w:val="003434F2"/>
    <w:rsid w:val="00345581"/>
    <w:rsid w:val="00347949"/>
    <w:rsid w:val="00360B0D"/>
    <w:rsid w:val="00361A1E"/>
    <w:rsid w:val="003745A3"/>
    <w:rsid w:val="003820C1"/>
    <w:rsid w:val="003A7245"/>
    <w:rsid w:val="003C2696"/>
    <w:rsid w:val="003E69C1"/>
    <w:rsid w:val="003F2164"/>
    <w:rsid w:val="0040325B"/>
    <w:rsid w:val="00406632"/>
    <w:rsid w:val="0041565F"/>
    <w:rsid w:val="00425151"/>
    <w:rsid w:val="00434013"/>
    <w:rsid w:val="00452DD1"/>
    <w:rsid w:val="00452FB6"/>
    <w:rsid w:val="00476061"/>
    <w:rsid w:val="00486B85"/>
    <w:rsid w:val="00486D30"/>
    <w:rsid w:val="00486E95"/>
    <w:rsid w:val="00494FFF"/>
    <w:rsid w:val="004F6428"/>
    <w:rsid w:val="00500E74"/>
    <w:rsid w:val="00513E2C"/>
    <w:rsid w:val="00522CE7"/>
    <w:rsid w:val="00531B34"/>
    <w:rsid w:val="00531C7C"/>
    <w:rsid w:val="00540432"/>
    <w:rsid w:val="005412A8"/>
    <w:rsid w:val="00550F46"/>
    <w:rsid w:val="005579B8"/>
    <w:rsid w:val="00571AB6"/>
    <w:rsid w:val="00580305"/>
    <w:rsid w:val="00590317"/>
    <w:rsid w:val="005A21B2"/>
    <w:rsid w:val="005A3E57"/>
    <w:rsid w:val="005A4523"/>
    <w:rsid w:val="005B57A2"/>
    <w:rsid w:val="005C6584"/>
    <w:rsid w:val="005E6041"/>
    <w:rsid w:val="005E6939"/>
    <w:rsid w:val="005F1EDC"/>
    <w:rsid w:val="005F21D0"/>
    <w:rsid w:val="005F3E84"/>
    <w:rsid w:val="006009CE"/>
    <w:rsid w:val="00601C33"/>
    <w:rsid w:val="006052B5"/>
    <w:rsid w:val="006238EF"/>
    <w:rsid w:val="0064509D"/>
    <w:rsid w:val="006451A5"/>
    <w:rsid w:val="0066211A"/>
    <w:rsid w:val="00667996"/>
    <w:rsid w:val="0069188B"/>
    <w:rsid w:val="00695AB5"/>
    <w:rsid w:val="006B11B9"/>
    <w:rsid w:val="006B4E09"/>
    <w:rsid w:val="006B7B55"/>
    <w:rsid w:val="006C0E62"/>
    <w:rsid w:val="006D4F11"/>
    <w:rsid w:val="006F009C"/>
    <w:rsid w:val="00707847"/>
    <w:rsid w:val="007113DB"/>
    <w:rsid w:val="0074470D"/>
    <w:rsid w:val="00764EF0"/>
    <w:rsid w:val="00765FF1"/>
    <w:rsid w:val="007B5780"/>
    <w:rsid w:val="007B5B89"/>
    <w:rsid w:val="007E4436"/>
    <w:rsid w:val="00816709"/>
    <w:rsid w:val="00817E33"/>
    <w:rsid w:val="008310C5"/>
    <w:rsid w:val="00835928"/>
    <w:rsid w:val="00843429"/>
    <w:rsid w:val="00847598"/>
    <w:rsid w:val="00866AE6"/>
    <w:rsid w:val="0087307D"/>
    <w:rsid w:val="008761F9"/>
    <w:rsid w:val="00897469"/>
    <w:rsid w:val="008B49F4"/>
    <w:rsid w:val="008B509C"/>
    <w:rsid w:val="008B7E5A"/>
    <w:rsid w:val="008C1B0F"/>
    <w:rsid w:val="008D3C1F"/>
    <w:rsid w:val="008D4F8D"/>
    <w:rsid w:val="008E3DD7"/>
    <w:rsid w:val="00913C1F"/>
    <w:rsid w:val="009157E5"/>
    <w:rsid w:val="00916DF6"/>
    <w:rsid w:val="00932D25"/>
    <w:rsid w:val="00955EE6"/>
    <w:rsid w:val="00957DFB"/>
    <w:rsid w:val="00966C8A"/>
    <w:rsid w:val="00977071"/>
    <w:rsid w:val="00986315"/>
    <w:rsid w:val="009A47A5"/>
    <w:rsid w:val="009D616F"/>
    <w:rsid w:val="009E713D"/>
    <w:rsid w:val="009F21A3"/>
    <w:rsid w:val="00A20D09"/>
    <w:rsid w:val="00A276C8"/>
    <w:rsid w:val="00A33038"/>
    <w:rsid w:val="00A3577D"/>
    <w:rsid w:val="00A36510"/>
    <w:rsid w:val="00A621AA"/>
    <w:rsid w:val="00A645E9"/>
    <w:rsid w:val="00A80EEB"/>
    <w:rsid w:val="00A92A6A"/>
    <w:rsid w:val="00AD2302"/>
    <w:rsid w:val="00AD2494"/>
    <w:rsid w:val="00AE4347"/>
    <w:rsid w:val="00AF1CBE"/>
    <w:rsid w:val="00B1735B"/>
    <w:rsid w:val="00B20C9D"/>
    <w:rsid w:val="00B21D0D"/>
    <w:rsid w:val="00B40E0A"/>
    <w:rsid w:val="00B41147"/>
    <w:rsid w:val="00B46C67"/>
    <w:rsid w:val="00B64051"/>
    <w:rsid w:val="00B8609B"/>
    <w:rsid w:val="00B94D4D"/>
    <w:rsid w:val="00B94F1E"/>
    <w:rsid w:val="00B96E2A"/>
    <w:rsid w:val="00BA0328"/>
    <w:rsid w:val="00BA4BFF"/>
    <w:rsid w:val="00BB342A"/>
    <w:rsid w:val="00BC3B9C"/>
    <w:rsid w:val="00BC7232"/>
    <w:rsid w:val="00BE2465"/>
    <w:rsid w:val="00BE4E1C"/>
    <w:rsid w:val="00BE4FEB"/>
    <w:rsid w:val="00BE7080"/>
    <w:rsid w:val="00BF0CE8"/>
    <w:rsid w:val="00BF2BCE"/>
    <w:rsid w:val="00C00F8F"/>
    <w:rsid w:val="00C11A81"/>
    <w:rsid w:val="00C235E4"/>
    <w:rsid w:val="00C30DB5"/>
    <w:rsid w:val="00C44730"/>
    <w:rsid w:val="00C44AB3"/>
    <w:rsid w:val="00C5121D"/>
    <w:rsid w:val="00C62EA1"/>
    <w:rsid w:val="00C86F49"/>
    <w:rsid w:val="00C90517"/>
    <w:rsid w:val="00CB6B92"/>
    <w:rsid w:val="00CC05D7"/>
    <w:rsid w:val="00CC770D"/>
    <w:rsid w:val="00CD2B1E"/>
    <w:rsid w:val="00CD322D"/>
    <w:rsid w:val="00CE75F7"/>
    <w:rsid w:val="00CF5D82"/>
    <w:rsid w:val="00CF7484"/>
    <w:rsid w:val="00D25DE1"/>
    <w:rsid w:val="00D32CC4"/>
    <w:rsid w:val="00D57C44"/>
    <w:rsid w:val="00D57DD3"/>
    <w:rsid w:val="00D71F44"/>
    <w:rsid w:val="00D82E66"/>
    <w:rsid w:val="00D90597"/>
    <w:rsid w:val="00DB7E5C"/>
    <w:rsid w:val="00DC5DD0"/>
    <w:rsid w:val="00E225CD"/>
    <w:rsid w:val="00E25B02"/>
    <w:rsid w:val="00E35C36"/>
    <w:rsid w:val="00E45D9E"/>
    <w:rsid w:val="00E50F4E"/>
    <w:rsid w:val="00E53693"/>
    <w:rsid w:val="00E65727"/>
    <w:rsid w:val="00E931FA"/>
    <w:rsid w:val="00E9491C"/>
    <w:rsid w:val="00EA228B"/>
    <w:rsid w:val="00EA58CD"/>
    <w:rsid w:val="00EC3F88"/>
    <w:rsid w:val="00ED24EA"/>
    <w:rsid w:val="00EE651F"/>
    <w:rsid w:val="00F40FE5"/>
    <w:rsid w:val="00F53B9F"/>
    <w:rsid w:val="00F710C9"/>
    <w:rsid w:val="00F77B19"/>
    <w:rsid w:val="00F83533"/>
    <w:rsid w:val="00F83B96"/>
    <w:rsid w:val="00F846CD"/>
    <w:rsid w:val="00F9087F"/>
    <w:rsid w:val="00FA2CA8"/>
    <w:rsid w:val="00FC6DF3"/>
    <w:rsid w:val="00FD49DD"/>
    <w:rsid w:val="00FD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7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7469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897469"/>
  </w:style>
  <w:style w:type="paragraph" w:styleId="a5">
    <w:name w:val="Balloon Text"/>
    <w:basedOn w:val="a"/>
    <w:link w:val="a6"/>
    <w:uiPriority w:val="99"/>
    <w:semiHidden/>
    <w:unhideWhenUsed/>
    <w:rsid w:val="00897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746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97469"/>
    <w:rPr>
      <w:color w:val="0000FF" w:themeColor="hyperlink"/>
      <w:u w:val="single"/>
    </w:rPr>
  </w:style>
  <w:style w:type="table" w:customStyle="1" w:styleId="10">
    <w:name w:val="Светлый список1"/>
    <w:basedOn w:val="a1"/>
    <w:uiPriority w:val="61"/>
    <w:rsid w:val="00BE70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8">
    <w:name w:val="header"/>
    <w:basedOn w:val="a"/>
    <w:link w:val="a9"/>
    <w:uiPriority w:val="99"/>
    <w:unhideWhenUsed/>
    <w:rsid w:val="00307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078F8"/>
  </w:style>
  <w:style w:type="paragraph" w:styleId="aa">
    <w:name w:val="footer"/>
    <w:basedOn w:val="a"/>
    <w:link w:val="ab"/>
    <w:uiPriority w:val="99"/>
    <w:unhideWhenUsed/>
    <w:rsid w:val="00307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078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7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7469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897469"/>
  </w:style>
  <w:style w:type="paragraph" w:styleId="a5">
    <w:name w:val="Balloon Text"/>
    <w:basedOn w:val="a"/>
    <w:link w:val="a6"/>
    <w:uiPriority w:val="99"/>
    <w:semiHidden/>
    <w:unhideWhenUsed/>
    <w:rsid w:val="00897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746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97469"/>
    <w:rPr>
      <w:color w:val="0000FF" w:themeColor="hyperlink"/>
      <w:u w:val="single"/>
    </w:rPr>
  </w:style>
  <w:style w:type="table" w:customStyle="1" w:styleId="10">
    <w:name w:val="Светлый список1"/>
    <w:basedOn w:val="a1"/>
    <w:uiPriority w:val="61"/>
    <w:rsid w:val="00BE70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8">
    <w:name w:val="header"/>
    <w:basedOn w:val="a"/>
    <w:link w:val="a9"/>
    <w:uiPriority w:val="99"/>
    <w:unhideWhenUsed/>
    <w:rsid w:val="00307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078F8"/>
  </w:style>
  <w:style w:type="paragraph" w:styleId="aa">
    <w:name w:val="footer"/>
    <w:basedOn w:val="a"/>
    <w:link w:val="ab"/>
    <w:uiPriority w:val="99"/>
    <w:unhideWhenUsed/>
    <w:rsid w:val="00307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07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729B3-9C95-49C0-B81F-610EDB92F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35</Pages>
  <Words>8014</Words>
  <Characters>45681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роман</cp:lastModifiedBy>
  <cp:revision>8</cp:revision>
  <cp:lastPrinted>2019-10-30T21:27:00Z</cp:lastPrinted>
  <dcterms:created xsi:type="dcterms:W3CDTF">2018-09-10T07:09:00Z</dcterms:created>
  <dcterms:modified xsi:type="dcterms:W3CDTF">2021-05-31T16:58:00Z</dcterms:modified>
</cp:coreProperties>
</file>